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9F66A" w14:textId="77777777" w:rsidR="00CD3D60" w:rsidRPr="00D11834" w:rsidRDefault="00CD3D60" w:rsidP="00CD3D60">
      <w:pPr>
        <w:adjustRightInd w:val="0"/>
        <w:ind w:left="-709" w:right="-425"/>
        <w:jc w:val="center"/>
        <w:rPr>
          <w:b/>
          <w:noProof/>
          <w:sz w:val="28"/>
          <w:szCs w:val="28"/>
        </w:rPr>
      </w:pPr>
      <w:r>
        <w:rPr>
          <w:b/>
          <w:noProof/>
          <w:sz w:val="28"/>
          <w:szCs w:val="28"/>
          <w:lang w:eastAsia="ru-RU"/>
        </w:rPr>
        <w:drawing>
          <wp:inline distT="0" distB="0" distL="0" distR="0" wp14:anchorId="3969FF1E" wp14:editId="3969FF1F">
            <wp:extent cx="695960" cy="737235"/>
            <wp:effectExtent l="19050" t="0" r="889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695960" cy="737235"/>
                    </a:xfrm>
                    <a:prstGeom prst="rect">
                      <a:avLst/>
                    </a:prstGeom>
                    <a:noFill/>
                    <a:ln w="9525">
                      <a:noFill/>
                      <a:miter lim="800000"/>
                      <a:headEnd/>
                      <a:tailEnd/>
                    </a:ln>
                  </pic:spPr>
                </pic:pic>
              </a:graphicData>
            </a:graphic>
          </wp:inline>
        </w:drawing>
      </w:r>
    </w:p>
    <w:p w14:paraId="3969F66B" w14:textId="19057733" w:rsidR="00CD3D60" w:rsidRPr="00D11834" w:rsidRDefault="00CD3D60" w:rsidP="00CD3D60">
      <w:pPr>
        <w:adjustRightInd w:val="0"/>
        <w:jc w:val="center"/>
        <w:rPr>
          <w:bCs/>
          <w:iCs/>
          <w:sz w:val="28"/>
          <w:szCs w:val="28"/>
        </w:rPr>
      </w:pPr>
      <w:r w:rsidRPr="00D11834">
        <w:rPr>
          <w:bCs/>
          <w:iCs/>
          <w:sz w:val="28"/>
          <w:szCs w:val="28"/>
        </w:rPr>
        <w:t xml:space="preserve">Частное образовательное учреждение </w:t>
      </w:r>
      <w:r w:rsidR="00F15F30" w:rsidRPr="00D11834">
        <w:rPr>
          <w:bCs/>
          <w:iCs/>
          <w:sz w:val="28"/>
          <w:szCs w:val="28"/>
        </w:rPr>
        <w:t>профессионально</w:t>
      </w:r>
      <w:r w:rsidR="00F15F30">
        <w:rPr>
          <w:bCs/>
          <w:iCs/>
          <w:sz w:val="28"/>
          <w:szCs w:val="28"/>
        </w:rPr>
        <w:t>го образования</w:t>
      </w:r>
    </w:p>
    <w:p w14:paraId="3969F66C" w14:textId="5DDADF44" w:rsidR="00CD3D60" w:rsidRPr="00D11834" w:rsidRDefault="00CD3D60" w:rsidP="00CD3D60">
      <w:pPr>
        <w:adjustRightInd w:val="0"/>
        <w:jc w:val="center"/>
        <w:rPr>
          <w:bCs/>
          <w:iCs/>
          <w:sz w:val="28"/>
          <w:szCs w:val="28"/>
        </w:rPr>
      </w:pPr>
      <w:r w:rsidRPr="00D11834">
        <w:rPr>
          <w:bCs/>
          <w:iCs/>
          <w:sz w:val="28"/>
          <w:szCs w:val="28"/>
        </w:rPr>
        <w:t xml:space="preserve">«Московский областной </w:t>
      </w:r>
      <w:r w:rsidR="00F15F30">
        <w:rPr>
          <w:bCs/>
          <w:iCs/>
          <w:sz w:val="28"/>
          <w:szCs w:val="28"/>
        </w:rPr>
        <w:t>гуманитарный открытый колледж</w:t>
      </w:r>
      <w:r w:rsidRPr="00D11834">
        <w:rPr>
          <w:bCs/>
          <w:iCs/>
          <w:sz w:val="28"/>
          <w:szCs w:val="28"/>
        </w:rPr>
        <w:t xml:space="preserve">» </w:t>
      </w:r>
    </w:p>
    <w:p w14:paraId="3969F66D" w14:textId="77777777" w:rsidR="00CD3D60" w:rsidRPr="00D11834" w:rsidRDefault="00CD3D60" w:rsidP="00CD3D60">
      <w:pPr>
        <w:rPr>
          <w:b/>
          <w:sz w:val="28"/>
          <w:szCs w:val="28"/>
        </w:rPr>
      </w:pPr>
    </w:p>
    <w:p w14:paraId="3969F66E" w14:textId="77777777" w:rsidR="00CD3D60" w:rsidRPr="00D11834" w:rsidRDefault="00CD3D60" w:rsidP="00CD3D60">
      <w:pPr>
        <w:rPr>
          <w:b/>
          <w:sz w:val="28"/>
          <w:szCs w:val="28"/>
        </w:rPr>
      </w:pPr>
    </w:p>
    <w:p w14:paraId="3969F66F" w14:textId="77777777" w:rsidR="00CD3D60" w:rsidRPr="00D11834" w:rsidRDefault="00CD3D60" w:rsidP="00CD3D60">
      <w:pPr>
        <w:jc w:val="right"/>
        <w:rPr>
          <w:sz w:val="28"/>
          <w:szCs w:val="28"/>
        </w:rPr>
      </w:pPr>
      <w:bookmarkStart w:id="0" w:name="_Hlk179725397"/>
      <w:r w:rsidRPr="00D11834">
        <w:rPr>
          <w:b/>
          <w:sz w:val="28"/>
          <w:szCs w:val="28"/>
        </w:rPr>
        <w:t xml:space="preserve">                                                                                                                                                               </w:t>
      </w:r>
    </w:p>
    <w:bookmarkEnd w:id="0"/>
    <w:p w14:paraId="3969F670" w14:textId="77777777" w:rsidR="00CD3D60" w:rsidRDefault="00CD3D60" w:rsidP="00CD3D60">
      <w:pPr>
        <w:pStyle w:val="a3"/>
        <w:jc w:val="center"/>
        <w:rPr>
          <w:b/>
          <w:noProof/>
        </w:rPr>
      </w:pPr>
    </w:p>
    <w:p w14:paraId="3969F671" w14:textId="77777777" w:rsidR="00133EAA" w:rsidRDefault="00133EAA" w:rsidP="00CD3D60">
      <w:pPr>
        <w:pStyle w:val="a3"/>
        <w:jc w:val="center"/>
        <w:rPr>
          <w:b/>
          <w:noProof/>
        </w:rPr>
      </w:pPr>
    </w:p>
    <w:p w14:paraId="3969F672" w14:textId="77777777" w:rsidR="00133EAA" w:rsidRDefault="00133EAA" w:rsidP="00CD3D60">
      <w:pPr>
        <w:pStyle w:val="a3"/>
        <w:jc w:val="center"/>
        <w:rPr>
          <w:b/>
          <w:noProof/>
        </w:rPr>
      </w:pPr>
    </w:p>
    <w:p w14:paraId="3969F673" w14:textId="77777777" w:rsidR="00133EAA" w:rsidRDefault="00133EAA" w:rsidP="00CD3D60">
      <w:pPr>
        <w:pStyle w:val="a3"/>
        <w:jc w:val="center"/>
        <w:rPr>
          <w:b/>
          <w:noProof/>
        </w:rPr>
      </w:pPr>
    </w:p>
    <w:p w14:paraId="3969F674" w14:textId="77777777" w:rsidR="00133EAA" w:rsidRDefault="00133EAA" w:rsidP="00CD3D60">
      <w:pPr>
        <w:pStyle w:val="a3"/>
        <w:jc w:val="center"/>
        <w:rPr>
          <w:b/>
          <w:noProof/>
        </w:rPr>
      </w:pPr>
    </w:p>
    <w:p w14:paraId="3969F675" w14:textId="77777777" w:rsidR="00133EAA" w:rsidRDefault="00133EAA" w:rsidP="00CD3D60">
      <w:pPr>
        <w:pStyle w:val="a3"/>
        <w:jc w:val="center"/>
        <w:rPr>
          <w:b/>
          <w:noProof/>
        </w:rPr>
      </w:pPr>
    </w:p>
    <w:p w14:paraId="3969F676" w14:textId="77777777" w:rsidR="00133EAA" w:rsidRDefault="00133EAA" w:rsidP="00CD3D60">
      <w:pPr>
        <w:pStyle w:val="a3"/>
        <w:jc w:val="center"/>
        <w:rPr>
          <w:b/>
          <w:noProof/>
        </w:rPr>
      </w:pPr>
    </w:p>
    <w:p w14:paraId="3969F677" w14:textId="77777777" w:rsidR="00133EAA" w:rsidRDefault="00133EAA" w:rsidP="00CD3D60">
      <w:pPr>
        <w:pStyle w:val="a3"/>
        <w:jc w:val="center"/>
        <w:rPr>
          <w:b/>
          <w:noProof/>
        </w:rPr>
      </w:pPr>
    </w:p>
    <w:p w14:paraId="3969F678" w14:textId="77777777" w:rsidR="00133EAA" w:rsidRDefault="00133EAA" w:rsidP="00CD3D60">
      <w:pPr>
        <w:pStyle w:val="a3"/>
        <w:jc w:val="center"/>
        <w:rPr>
          <w:b/>
          <w:noProof/>
        </w:rPr>
      </w:pPr>
    </w:p>
    <w:p w14:paraId="3969F679" w14:textId="77777777" w:rsidR="00CD3D60" w:rsidRDefault="00CD3D60" w:rsidP="00CD3D60">
      <w:pPr>
        <w:pStyle w:val="a3"/>
        <w:jc w:val="center"/>
        <w:rPr>
          <w:b/>
          <w:noProof/>
        </w:rPr>
      </w:pPr>
    </w:p>
    <w:p w14:paraId="3969F67A" w14:textId="77777777" w:rsidR="00CD3D60" w:rsidRDefault="00CD3D60" w:rsidP="0088667F">
      <w:pPr>
        <w:pStyle w:val="a3"/>
        <w:jc w:val="center"/>
        <w:rPr>
          <w:b/>
          <w:noProof/>
        </w:rPr>
      </w:pPr>
    </w:p>
    <w:p w14:paraId="3969F67B" w14:textId="77777777" w:rsidR="00CD3D60" w:rsidRDefault="00CD3D60" w:rsidP="0088667F">
      <w:pPr>
        <w:pStyle w:val="a3"/>
        <w:jc w:val="center"/>
        <w:rPr>
          <w:b/>
          <w:noProof/>
        </w:rPr>
      </w:pPr>
    </w:p>
    <w:p w14:paraId="3969F67C" w14:textId="77777777" w:rsidR="00CD3D60" w:rsidRDefault="00CD3D60" w:rsidP="0088667F">
      <w:pPr>
        <w:pStyle w:val="a3"/>
        <w:jc w:val="center"/>
        <w:rPr>
          <w:b/>
          <w:noProof/>
        </w:rPr>
      </w:pPr>
    </w:p>
    <w:p w14:paraId="3969F67D" w14:textId="77777777" w:rsidR="0088667F" w:rsidRPr="008C5BD1" w:rsidRDefault="0088667F" w:rsidP="0088667F">
      <w:pPr>
        <w:pStyle w:val="a3"/>
        <w:jc w:val="center"/>
        <w:rPr>
          <w:b/>
          <w:noProof/>
        </w:rPr>
      </w:pPr>
      <w:r w:rsidRPr="008C5BD1">
        <w:rPr>
          <w:b/>
          <w:noProof/>
        </w:rPr>
        <w:t>ФОНД ОЦЕНОЧНЫХ СРЕДСТВ</w:t>
      </w:r>
    </w:p>
    <w:p w14:paraId="3969F67E" w14:textId="77777777" w:rsidR="0088667F" w:rsidRPr="00575F97" w:rsidRDefault="0088667F" w:rsidP="0088667F">
      <w:pPr>
        <w:pStyle w:val="a3"/>
        <w:jc w:val="center"/>
        <w:rPr>
          <w:noProof/>
        </w:rPr>
      </w:pPr>
      <w:r w:rsidRPr="00575F97">
        <w:rPr>
          <w:noProof/>
        </w:rPr>
        <w:t>учебной дисциплины</w:t>
      </w:r>
    </w:p>
    <w:p w14:paraId="3969F67F" w14:textId="77777777" w:rsidR="0088667F" w:rsidRPr="00575F97" w:rsidRDefault="0088667F" w:rsidP="0088667F">
      <w:pPr>
        <w:pStyle w:val="a3"/>
        <w:jc w:val="center"/>
        <w:rPr>
          <w:noProof/>
        </w:rPr>
      </w:pPr>
    </w:p>
    <w:p w14:paraId="3969F680" w14:textId="77777777" w:rsidR="0088667F" w:rsidRPr="00575F97" w:rsidRDefault="0088667F" w:rsidP="0088667F">
      <w:pPr>
        <w:pStyle w:val="a3"/>
        <w:jc w:val="center"/>
        <w:rPr>
          <w:noProof/>
        </w:rPr>
      </w:pPr>
    </w:p>
    <w:p w14:paraId="3969F681" w14:textId="77777777" w:rsidR="00CD3D60" w:rsidRDefault="00CD3D60" w:rsidP="00CD3D60">
      <w:pPr>
        <w:pStyle w:val="a3"/>
        <w:jc w:val="center"/>
        <w:rPr>
          <w:b/>
        </w:rPr>
      </w:pPr>
      <w:r w:rsidRPr="007E345D">
        <w:rPr>
          <w:b/>
        </w:rPr>
        <w:t>ОП.0</w:t>
      </w:r>
      <w:r>
        <w:rPr>
          <w:b/>
        </w:rPr>
        <w:t>1</w:t>
      </w:r>
      <w:r w:rsidRPr="007E345D">
        <w:rPr>
          <w:b/>
        </w:rPr>
        <w:t xml:space="preserve"> </w:t>
      </w:r>
      <w:r>
        <w:rPr>
          <w:b/>
        </w:rPr>
        <w:t xml:space="preserve">ОСНОВЫ </w:t>
      </w:r>
      <w:r w:rsidRPr="007E345D">
        <w:rPr>
          <w:b/>
        </w:rPr>
        <w:t>АНАТОМИ</w:t>
      </w:r>
      <w:r>
        <w:rPr>
          <w:b/>
        </w:rPr>
        <w:t>И</w:t>
      </w:r>
      <w:r w:rsidRPr="007E345D">
        <w:rPr>
          <w:b/>
        </w:rPr>
        <w:t xml:space="preserve"> И ФИЗИОЛОГИ</w:t>
      </w:r>
      <w:r>
        <w:rPr>
          <w:b/>
        </w:rPr>
        <w:t>И</w:t>
      </w:r>
      <w:r w:rsidRPr="007E345D">
        <w:rPr>
          <w:b/>
        </w:rPr>
        <w:t xml:space="preserve"> ЧЕЛОВЕКА</w:t>
      </w:r>
    </w:p>
    <w:p w14:paraId="3969F682" w14:textId="77777777" w:rsidR="0088667F" w:rsidRPr="00575F97" w:rsidRDefault="0088667F" w:rsidP="0088667F">
      <w:pPr>
        <w:pStyle w:val="a3"/>
        <w:jc w:val="center"/>
        <w:rPr>
          <w:noProof/>
        </w:rPr>
      </w:pPr>
    </w:p>
    <w:p w14:paraId="3969F683" w14:textId="77777777" w:rsidR="0088667F" w:rsidRDefault="0088667F" w:rsidP="0088667F">
      <w:pPr>
        <w:pStyle w:val="a3"/>
        <w:jc w:val="center"/>
        <w:rPr>
          <w:noProof/>
        </w:rPr>
      </w:pPr>
    </w:p>
    <w:p w14:paraId="3969F684" w14:textId="77777777" w:rsidR="00CD3D60" w:rsidRPr="00575F97" w:rsidRDefault="00CD3D60" w:rsidP="00CD3D60">
      <w:pPr>
        <w:pStyle w:val="a3"/>
        <w:jc w:val="center"/>
        <w:rPr>
          <w:noProof/>
        </w:rPr>
      </w:pPr>
      <w:r w:rsidRPr="000641A5">
        <w:rPr>
          <w:bCs/>
        </w:rPr>
        <w:t>по профессии</w:t>
      </w:r>
      <w:r w:rsidRPr="000641A5">
        <w:rPr>
          <w:b/>
          <w:bCs/>
        </w:rPr>
        <w:t xml:space="preserve"> </w:t>
      </w:r>
      <w:r w:rsidRPr="00575F97">
        <w:rPr>
          <w:noProof/>
        </w:rPr>
        <w:t>среднего профессионального образования</w:t>
      </w:r>
    </w:p>
    <w:p w14:paraId="3969F685" w14:textId="77777777" w:rsidR="00CD3D60" w:rsidRPr="00575F97" w:rsidRDefault="00CD3D60" w:rsidP="00CD3D60">
      <w:pPr>
        <w:jc w:val="center"/>
        <w:rPr>
          <w:sz w:val="28"/>
          <w:szCs w:val="28"/>
        </w:rPr>
      </w:pPr>
      <w:r w:rsidRPr="000641A5">
        <w:rPr>
          <w:b/>
          <w:bCs/>
          <w:sz w:val="28"/>
          <w:szCs w:val="28"/>
        </w:rPr>
        <w:t>31.01.01 Медицинский администратор</w:t>
      </w:r>
    </w:p>
    <w:p w14:paraId="3969F686" w14:textId="77777777" w:rsidR="0088667F" w:rsidRPr="00575F97" w:rsidRDefault="0088667F" w:rsidP="0088667F">
      <w:pPr>
        <w:rPr>
          <w:sz w:val="28"/>
          <w:szCs w:val="28"/>
        </w:rPr>
      </w:pPr>
    </w:p>
    <w:p w14:paraId="3969F687" w14:textId="77777777" w:rsidR="0088667F" w:rsidRPr="00575F97" w:rsidRDefault="0088667F" w:rsidP="0088667F">
      <w:pPr>
        <w:rPr>
          <w:sz w:val="28"/>
          <w:szCs w:val="28"/>
        </w:rPr>
      </w:pPr>
    </w:p>
    <w:p w14:paraId="3969F688" w14:textId="77777777" w:rsidR="0088667F" w:rsidRPr="00575F97" w:rsidRDefault="0088667F" w:rsidP="0088667F">
      <w:pPr>
        <w:rPr>
          <w:sz w:val="28"/>
          <w:szCs w:val="28"/>
        </w:rPr>
      </w:pPr>
    </w:p>
    <w:p w14:paraId="3969F689" w14:textId="77777777" w:rsidR="0088667F" w:rsidRDefault="0088667F" w:rsidP="0088667F">
      <w:pPr>
        <w:rPr>
          <w:sz w:val="28"/>
          <w:szCs w:val="28"/>
        </w:rPr>
      </w:pPr>
    </w:p>
    <w:p w14:paraId="3969F68A" w14:textId="77777777" w:rsidR="0088667F" w:rsidRPr="00575F97" w:rsidRDefault="0088667F" w:rsidP="0088667F">
      <w:pPr>
        <w:rPr>
          <w:sz w:val="28"/>
          <w:szCs w:val="28"/>
        </w:rPr>
      </w:pPr>
    </w:p>
    <w:p w14:paraId="3969F68B" w14:textId="77777777" w:rsidR="0088667F" w:rsidRPr="00575F97" w:rsidRDefault="0088667F" w:rsidP="0088667F">
      <w:pPr>
        <w:rPr>
          <w:sz w:val="28"/>
          <w:szCs w:val="28"/>
        </w:rPr>
      </w:pPr>
    </w:p>
    <w:p w14:paraId="3969F68C" w14:textId="77777777" w:rsidR="0088667F" w:rsidRPr="00575F97" w:rsidRDefault="0088667F" w:rsidP="0088667F">
      <w:pPr>
        <w:rPr>
          <w:sz w:val="28"/>
          <w:szCs w:val="28"/>
        </w:rPr>
      </w:pPr>
    </w:p>
    <w:p w14:paraId="3969F68D" w14:textId="77777777" w:rsidR="0088667F" w:rsidRDefault="0088667F" w:rsidP="0088667F">
      <w:pPr>
        <w:rPr>
          <w:sz w:val="28"/>
          <w:szCs w:val="28"/>
        </w:rPr>
      </w:pPr>
    </w:p>
    <w:p w14:paraId="3969F68E" w14:textId="77777777" w:rsidR="0088667F" w:rsidRDefault="0088667F" w:rsidP="0088667F">
      <w:pPr>
        <w:rPr>
          <w:sz w:val="28"/>
          <w:szCs w:val="28"/>
        </w:rPr>
      </w:pPr>
    </w:p>
    <w:p w14:paraId="3969F68F" w14:textId="77777777" w:rsidR="0088667F" w:rsidRPr="00575F97" w:rsidRDefault="0088667F" w:rsidP="0088667F">
      <w:pPr>
        <w:rPr>
          <w:sz w:val="28"/>
          <w:szCs w:val="28"/>
        </w:rPr>
      </w:pPr>
    </w:p>
    <w:p w14:paraId="3969F690" w14:textId="77777777" w:rsidR="0088667F" w:rsidRPr="00575F97" w:rsidRDefault="0088667F" w:rsidP="0088667F">
      <w:pPr>
        <w:rPr>
          <w:sz w:val="28"/>
          <w:szCs w:val="28"/>
        </w:rPr>
      </w:pPr>
    </w:p>
    <w:p w14:paraId="3969F691" w14:textId="77777777" w:rsidR="0088667F" w:rsidRPr="00575F97" w:rsidRDefault="0088667F" w:rsidP="0088667F">
      <w:pPr>
        <w:rPr>
          <w:sz w:val="28"/>
          <w:szCs w:val="28"/>
        </w:rPr>
      </w:pPr>
    </w:p>
    <w:p w14:paraId="3969F692" w14:textId="77777777" w:rsidR="0088667F" w:rsidRPr="00575F97" w:rsidRDefault="0088667F" w:rsidP="0088667F">
      <w:pPr>
        <w:rPr>
          <w:sz w:val="28"/>
          <w:szCs w:val="28"/>
        </w:rPr>
      </w:pPr>
    </w:p>
    <w:p w14:paraId="3969F693" w14:textId="77777777" w:rsidR="0088667F" w:rsidRPr="00575F97" w:rsidRDefault="0088667F" w:rsidP="0088667F">
      <w:pPr>
        <w:rPr>
          <w:sz w:val="28"/>
          <w:szCs w:val="28"/>
        </w:rPr>
      </w:pPr>
    </w:p>
    <w:p w14:paraId="3969F694" w14:textId="599AC4F2" w:rsidR="0088667F" w:rsidRPr="00575F97" w:rsidRDefault="00F15F30" w:rsidP="0088667F">
      <w:pPr>
        <w:jc w:val="center"/>
        <w:rPr>
          <w:sz w:val="28"/>
          <w:szCs w:val="28"/>
        </w:rPr>
      </w:pPr>
      <w:r>
        <w:rPr>
          <w:sz w:val="28"/>
          <w:szCs w:val="28"/>
        </w:rPr>
        <w:t>Серебряные Пруды</w:t>
      </w:r>
      <w:r w:rsidR="0088667F" w:rsidRPr="00575F97">
        <w:rPr>
          <w:sz w:val="28"/>
          <w:szCs w:val="28"/>
        </w:rPr>
        <w:t>, 202</w:t>
      </w:r>
      <w:r w:rsidR="00CD3D60">
        <w:rPr>
          <w:sz w:val="28"/>
          <w:szCs w:val="28"/>
        </w:rPr>
        <w:t>5</w:t>
      </w:r>
    </w:p>
    <w:p w14:paraId="3969F695" w14:textId="77777777" w:rsidR="00D50F11" w:rsidRDefault="00D50F11" w:rsidP="00D50F11">
      <w:pPr>
        <w:rPr>
          <w:sz w:val="20"/>
        </w:rPr>
      </w:pPr>
    </w:p>
    <w:p w14:paraId="3969F696" w14:textId="77777777" w:rsidR="000C0E6A" w:rsidRDefault="000C0E6A">
      <w:pPr>
        <w:rPr>
          <w:sz w:val="20"/>
        </w:rPr>
        <w:sectPr w:rsidR="000C0E6A" w:rsidSect="00F13D29">
          <w:type w:val="continuous"/>
          <w:pgSz w:w="11910" w:h="16840"/>
          <w:pgMar w:top="568" w:right="480" w:bottom="280" w:left="1480" w:header="720" w:footer="720" w:gutter="0"/>
          <w:cols w:space="720"/>
        </w:sectPr>
      </w:pPr>
    </w:p>
    <w:p w14:paraId="3969F697" w14:textId="040BFA6C" w:rsidR="00F176E1" w:rsidRPr="00F176E1" w:rsidRDefault="00796A88" w:rsidP="00F176E1">
      <w:pPr>
        <w:ind w:right="322"/>
        <w:jc w:val="both"/>
        <w:rPr>
          <w:spacing w:val="3"/>
          <w:sz w:val="28"/>
        </w:rPr>
      </w:pPr>
      <w:r w:rsidRPr="00F176E1">
        <w:rPr>
          <w:spacing w:val="3"/>
          <w:sz w:val="28"/>
        </w:rPr>
        <w:lastRenderedPageBreak/>
        <w:t xml:space="preserve">Фонд оценочных средств по дисциплине </w:t>
      </w:r>
      <w:r w:rsidR="00CD3D60">
        <w:rPr>
          <w:b/>
          <w:spacing w:val="3"/>
          <w:sz w:val="28"/>
        </w:rPr>
        <w:t>ОП.01 Основы анатомии и физиологии человека</w:t>
      </w:r>
      <w:r w:rsidR="00BA1425" w:rsidRPr="00F176E1">
        <w:rPr>
          <w:b/>
          <w:spacing w:val="3"/>
          <w:sz w:val="28"/>
        </w:rPr>
        <w:t xml:space="preserve"> </w:t>
      </w:r>
      <w:r w:rsidR="00F176E1" w:rsidRPr="00F176E1">
        <w:rPr>
          <w:spacing w:val="3"/>
          <w:sz w:val="28"/>
        </w:rPr>
        <w:t xml:space="preserve">разработан на основе Федерального государственного образовательного стандарта среднего профессионального образования </w:t>
      </w:r>
      <w:r w:rsidR="00CD3D60" w:rsidRPr="00CD3D60">
        <w:rPr>
          <w:spacing w:val="3"/>
          <w:sz w:val="28"/>
        </w:rPr>
        <w:t>31.01.01 Медицинский администратор</w:t>
      </w:r>
      <w:r w:rsidR="00F176E1" w:rsidRPr="00F176E1">
        <w:rPr>
          <w:spacing w:val="3"/>
          <w:sz w:val="28"/>
        </w:rPr>
        <w:t>, рабочей программы, Положения о</w:t>
      </w:r>
      <w:r w:rsidR="00F176E1" w:rsidRPr="00E74A1B">
        <w:rPr>
          <w:spacing w:val="3"/>
          <w:sz w:val="28"/>
        </w:rPr>
        <w:t xml:space="preserve"> </w:t>
      </w:r>
      <w:r w:rsidR="00F176E1">
        <w:rPr>
          <w:spacing w:val="3"/>
          <w:sz w:val="28"/>
        </w:rPr>
        <w:t xml:space="preserve">проведении </w:t>
      </w:r>
      <w:r w:rsidR="00F176E1" w:rsidRPr="00F176E1">
        <w:rPr>
          <w:spacing w:val="3"/>
          <w:sz w:val="28"/>
        </w:rPr>
        <w:t>текущего контроля и</w:t>
      </w:r>
      <w:r w:rsidR="00F176E1" w:rsidRPr="00E74A1B">
        <w:rPr>
          <w:spacing w:val="3"/>
          <w:sz w:val="28"/>
        </w:rPr>
        <w:t xml:space="preserve"> </w:t>
      </w:r>
      <w:r w:rsidR="00F176E1" w:rsidRPr="00F176E1">
        <w:rPr>
          <w:spacing w:val="3"/>
          <w:sz w:val="28"/>
        </w:rPr>
        <w:t>промежуточной аттестации</w:t>
      </w:r>
      <w:r w:rsidR="00F176E1" w:rsidRPr="00E74A1B">
        <w:rPr>
          <w:spacing w:val="3"/>
          <w:sz w:val="28"/>
        </w:rPr>
        <w:t xml:space="preserve"> </w:t>
      </w:r>
      <w:r w:rsidR="00F176E1">
        <w:rPr>
          <w:spacing w:val="3"/>
          <w:sz w:val="28"/>
        </w:rPr>
        <w:t xml:space="preserve">в </w:t>
      </w:r>
      <w:r w:rsidR="00F15F30" w:rsidRPr="00F15F30">
        <w:rPr>
          <w:sz w:val="28"/>
          <w:szCs w:val="28"/>
        </w:rPr>
        <w:t>ЧОУ ПО «МОГОК»</w:t>
      </w:r>
      <w:r w:rsidR="00F176E1" w:rsidRPr="00F15F30">
        <w:rPr>
          <w:spacing w:val="3"/>
          <w:sz w:val="28"/>
          <w:szCs w:val="28"/>
        </w:rPr>
        <w:t>.</w:t>
      </w:r>
    </w:p>
    <w:p w14:paraId="3969F698" w14:textId="77777777" w:rsidR="00BA1425" w:rsidRPr="002E0DA8" w:rsidRDefault="00BA1425" w:rsidP="00F176E1">
      <w:pPr>
        <w:pStyle w:val="a3"/>
        <w:spacing w:before="29"/>
        <w:ind w:left="0" w:firstLine="709"/>
        <w:jc w:val="both"/>
        <w:rPr>
          <w:b/>
        </w:rPr>
      </w:pPr>
    </w:p>
    <w:p w14:paraId="3969F699" w14:textId="77777777" w:rsidR="00D50F11" w:rsidRPr="00D50F11" w:rsidRDefault="00D50F11" w:rsidP="00BA1425">
      <w:pPr>
        <w:pStyle w:val="a5"/>
        <w:tabs>
          <w:tab w:val="left" w:pos="1971"/>
          <w:tab w:val="left" w:pos="9639"/>
        </w:tabs>
        <w:spacing w:line="276" w:lineRule="auto"/>
        <w:ind w:left="0" w:right="-52" w:firstLine="709"/>
        <w:jc w:val="both"/>
      </w:pPr>
    </w:p>
    <w:p w14:paraId="3969F69A" w14:textId="77777777" w:rsidR="00D50F11" w:rsidRPr="00D50F11" w:rsidRDefault="00D50F11" w:rsidP="00D50F11">
      <w:pPr>
        <w:pStyle w:val="a3"/>
        <w:spacing w:before="1"/>
        <w:ind w:left="0"/>
      </w:pPr>
    </w:p>
    <w:p w14:paraId="3969F69B" w14:textId="77777777" w:rsidR="00D50F11" w:rsidRPr="00D50F11" w:rsidRDefault="00D50F11" w:rsidP="00D50F11">
      <w:pPr>
        <w:pStyle w:val="a3"/>
        <w:ind w:left="0" w:firstLine="709"/>
      </w:pPr>
      <w:r w:rsidRPr="00D50F11">
        <w:t>Организация-разработчик:</w:t>
      </w:r>
    </w:p>
    <w:p w14:paraId="3969F69C" w14:textId="77777777" w:rsidR="00D50F11" w:rsidRPr="00D50F11" w:rsidRDefault="00D50F11" w:rsidP="00D50F11">
      <w:pPr>
        <w:pStyle w:val="a3"/>
        <w:spacing w:before="11"/>
        <w:ind w:left="0" w:firstLine="709"/>
      </w:pPr>
    </w:p>
    <w:p w14:paraId="3969F69D" w14:textId="37E40781" w:rsidR="00D50F11" w:rsidRPr="00D50F11" w:rsidRDefault="00D50F11" w:rsidP="00D50F11">
      <w:pPr>
        <w:pStyle w:val="a3"/>
        <w:spacing w:before="29"/>
        <w:ind w:left="0" w:firstLine="709"/>
      </w:pPr>
      <w:r w:rsidRPr="00D50F11">
        <w:t xml:space="preserve">Частное образовательное учреждение </w:t>
      </w:r>
      <w:r w:rsidR="00F15F30" w:rsidRPr="00D50F11">
        <w:t>профессионально</w:t>
      </w:r>
      <w:r w:rsidR="00F15F30">
        <w:t xml:space="preserve">го образования </w:t>
      </w:r>
      <w:r w:rsidRPr="00D50F11">
        <w:t xml:space="preserve">«Московский областной </w:t>
      </w:r>
      <w:r w:rsidR="00F15F30">
        <w:t>гуманитарный открытый колледж</w:t>
      </w:r>
      <w:r w:rsidRPr="00D50F11">
        <w:t>» (</w:t>
      </w:r>
      <w:r w:rsidR="00F15F30">
        <w:t>ЧОУ ПО «МОГОК»</w:t>
      </w:r>
      <w:r w:rsidRPr="00D50F11">
        <w:t>)</w:t>
      </w:r>
    </w:p>
    <w:p w14:paraId="3969F69E" w14:textId="77777777" w:rsidR="00D50F11" w:rsidRPr="00D50F11" w:rsidRDefault="00D50F11" w:rsidP="00D50F11">
      <w:pPr>
        <w:pStyle w:val="a3"/>
        <w:spacing w:line="441" w:lineRule="auto"/>
        <w:ind w:left="0" w:firstLine="709"/>
      </w:pPr>
    </w:p>
    <w:p w14:paraId="3969F69F" w14:textId="77777777" w:rsidR="000C0E6A" w:rsidRDefault="000C0E6A" w:rsidP="00D50F11">
      <w:pPr>
        <w:pStyle w:val="a3"/>
        <w:tabs>
          <w:tab w:val="left" w:pos="9781"/>
        </w:tabs>
        <w:spacing w:before="67"/>
        <w:ind w:left="0" w:right="-52" w:firstLine="566"/>
        <w:jc w:val="both"/>
        <w:sectPr w:rsidR="000C0E6A" w:rsidSect="00D50F11">
          <w:footerReference w:type="default" r:id="rId8"/>
          <w:pgSz w:w="11910" w:h="16840"/>
          <w:pgMar w:top="1040" w:right="480" w:bottom="880" w:left="1701" w:header="0" w:footer="700" w:gutter="0"/>
          <w:pgNumType w:start="2"/>
          <w:cols w:space="720"/>
        </w:sectPr>
      </w:pPr>
    </w:p>
    <w:p w14:paraId="3969F6A0" w14:textId="77777777" w:rsidR="006E7118" w:rsidRPr="006E7118" w:rsidRDefault="006E7118" w:rsidP="006E7118">
      <w:pPr>
        <w:spacing w:before="240"/>
        <w:jc w:val="center"/>
        <w:rPr>
          <w:sz w:val="28"/>
          <w:szCs w:val="28"/>
        </w:rPr>
      </w:pPr>
      <w:r w:rsidRPr="006E7118">
        <w:rPr>
          <w:sz w:val="28"/>
          <w:szCs w:val="28"/>
        </w:rPr>
        <w:lastRenderedPageBreak/>
        <w:t>СОДЕРЖАНИЕ</w:t>
      </w:r>
    </w:p>
    <w:sdt>
      <w:sdtPr>
        <w:rPr>
          <w:sz w:val="28"/>
          <w:szCs w:val="28"/>
        </w:rPr>
        <w:id w:val="16763763"/>
        <w:docPartObj>
          <w:docPartGallery w:val="Table of Contents"/>
          <w:docPartUnique/>
        </w:docPartObj>
      </w:sdtPr>
      <w:sdtEndPr/>
      <w:sdtContent>
        <w:p w14:paraId="3969F6A1" w14:textId="77777777" w:rsidR="006E7118" w:rsidRPr="006E7118" w:rsidRDefault="001451F2" w:rsidP="001451F2">
          <w:pPr>
            <w:tabs>
              <w:tab w:val="left" w:pos="4227"/>
            </w:tabs>
            <w:spacing w:before="240"/>
            <w:rPr>
              <w:b/>
              <w:bCs/>
              <w:sz w:val="28"/>
              <w:szCs w:val="28"/>
            </w:rPr>
          </w:pPr>
          <w:r>
            <w:rPr>
              <w:sz w:val="28"/>
              <w:szCs w:val="28"/>
            </w:rPr>
            <w:tab/>
          </w:r>
        </w:p>
        <w:p w14:paraId="3969F6A2" w14:textId="77777777" w:rsidR="00AF2730" w:rsidRPr="00AF2730" w:rsidRDefault="00C7002C">
          <w:pPr>
            <w:pStyle w:val="25"/>
            <w:tabs>
              <w:tab w:val="right" w:leader="dot" w:pos="9940"/>
            </w:tabs>
            <w:rPr>
              <w:rFonts w:ascii="Times New Roman" w:eastAsiaTheme="minorEastAsia" w:hAnsi="Times New Roman" w:cs="Times New Roman"/>
              <w:i w:val="0"/>
              <w:iCs w:val="0"/>
              <w:noProof/>
              <w:sz w:val="28"/>
              <w:szCs w:val="28"/>
            </w:rPr>
          </w:pPr>
          <w:r w:rsidRPr="00AF2730">
            <w:rPr>
              <w:rFonts w:ascii="Times New Roman" w:hAnsi="Times New Roman" w:cs="Times New Roman"/>
              <w:i w:val="0"/>
              <w:sz w:val="28"/>
              <w:szCs w:val="28"/>
            </w:rPr>
            <w:fldChar w:fldCharType="begin"/>
          </w:r>
          <w:r w:rsidR="006E7118" w:rsidRPr="00AF2730">
            <w:rPr>
              <w:rFonts w:ascii="Times New Roman" w:hAnsi="Times New Roman" w:cs="Times New Roman"/>
              <w:i w:val="0"/>
              <w:sz w:val="28"/>
              <w:szCs w:val="28"/>
            </w:rPr>
            <w:instrText xml:space="preserve"> TOC \o "1-3" \h \z \u </w:instrText>
          </w:r>
          <w:r w:rsidRPr="00AF2730">
            <w:rPr>
              <w:rFonts w:ascii="Times New Roman" w:hAnsi="Times New Roman" w:cs="Times New Roman"/>
              <w:i w:val="0"/>
              <w:sz w:val="28"/>
              <w:szCs w:val="28"/>
            </w:rPr>
            <w:fldChar w:fldCharType="separate"/>
          </w:r>
          <w:hyperlink w:anchor="_Toc179977733" w:history="1">
            <w:r w:rsidR="00AF2730" w:rsidRPr="00AF2730">
              <w:rPr>
                <w:rStyle w:val="ae"/>
                <w:rFonts w:ascii="Times New Roman" w:hAnsi="Times New Roman" w:cs="Times New Roman"/>
                <w:bCs/>
                <w:i w:val="0"/>
                <w:noProof/>
                <w:sz w:val="28"/>
                <w:szCs w:val="28"/>
              </w:rPr>
              <w:t>1. Результаты освоения учебной дисциплины, подлежащие проверке</w:t>
            </w:r>
            <w:r w:rsidR="00AF2730" w:rsidRPr="00AF2730">
              <w:rPr>
                <w:rFonts w:ascii="Times New Roman" w:hAnsi="Times New Roman" w:cs="Times New Roman"/>
                <w:i w:val="0"/>
                <w:noProof/>
                <w:webHidden/>
                <w:sz w:val="28"/>
                <w:szCs w:val="28"/>
              </w:rPr>
              <w:tab/>
            </w:r>
            <w:r w:rsidRPr="00AF2730">
              <w:rPr>
                <w:rFonts w:ascii="Times New Roman" w:hAnsi="Times New Roman" w:cs="Times New Roman"/>
                <w:i w:val="0"/>
                <w:noProof/>
                <w:webHidden/>
                <w:sz w:val="28"/>
                <w:szCs w:val="28"/>
              </w:rPr>
              <w:fldChar w:fldCharType="begin"/>
            </w:r>
            <w:r w:rsidR="00AF2730" w:rsidRPr="00AF2730">
              <w:rPr>
                <w:rFonts w:ascii="Times New Roman" w:hAnsi="Times New Roman" w:cs="Times New Roman"/>
                <w:i w:val="0"/>
                <w:noProof/>
                <w:webHidden/>
                <w:sz w:val="28"/>
                <w:szCs w:val="28"/>
              </w:rPr>
              <w:instrText xml:space="preserve"> PAGEREF _Toc179977733 \h </w:instrText>
            </w:r>
            <w:r w:rsidRPr="00AF2730">
              <w:rPr>
                <w:rFonts w:ascii="Times New Roman" w:hAnsi="Times New Roman" w:cs="Times New Roman"/>
                <w:i w:val="0"/>
                <w:noProof/>
                <w:webHidden/>
                <w:sz w:val="28"/>
                <w:szCs w:val="28"/>
              </w:rPr>
            </w:r>
            <w:r w:rsidRPr="00AF2730">
              <w:rPr>
                <w:rFonts w:ascii="Times New Roman" w:hAnsi="Times New Roman" w:cs="Times New Roman"/>
                <w:i w:val="0"/>
                <w:noProof/>
                <w:webHidden/>
                <w:sz w:val="28"/>
                <w:szCs w:val="28"/>
              </w:rPr>
              <w:fldChar w:fldCharType="separate"/>
            </w:r>
            <w:r w:rsidR="00AF2730" w:rsidRPr="00AF2730">
              <w:rPr>
                <w:rFonts w:ascii="Times New Roman" w:hAnsi="Times New Roman" w:cs="Times New Roman"/>
                <w:i w:val="0"/>
                <w:noProof/>
                <w:webHidden/>
                <w:sz w:val="28"/>
                <w:szCs w:val="28"/>
              </w:rPr>
              <w:t>4</w:t>
            </w:r>
            <w:r w:rsidRPr="00AF2730">
              <w:rPr>
                <w:rFonts w:ascii="Times New Roman" w:hAnsi="Times New Roman" w:cs="Times New Roman"/>
                <w:i w:val="0"/>
                <w:noProof/>
                <w:webHidden/>
                <w:sz w:val="28"/>
                <w:szCs w:val="28"/>
              </w:rPr>
              <w:fldChar w:fldCharType="end"/>
            </w:r>
          </w:hyperlink>
        </w:p>
        <w:p w14:paraId="3969F6A3" w14:textId="77777777" w:rsidR="00AF2730" w:rsidRPr="00AF2730" w:rsidRDefault="00AF2730">
          <w:pPr>
            <w:pStyle w:val="25"/>
            <w:tabs>
              <w:tab w:val="right" w:leader="dot" w:pos="9940"/>
            </w:tabs>
            <w:rPr>
              <w:rFonts w:ascii="Times New Roman" w:eastAsiaTheme="minorEastAsia" w:hAnsi="Times New Roman" w:cs="Times New Roman"/>
              <w:i w:val="0"/>
              <w:iCs w:val="0"/>
              <w:noProof/>
              <w:sz w:val="28"/>
              <w:szCs w:val="28"/>
            </w:rPr>
          </w:pPr>
          <w:hyperlink w:anchor="_Toc179977734" w:history="1">
            <w:r w:rsidRPr="00AF2730">
              <w:rPr>
                <w:rStyle w:val="ae"/>
                <w:rFonts w:ascii="Times New Roman" w:hAnsi="Times New Roman" w:cs="Times New Roman"/>
                <w:bCs/>
                <w:i w:val="0"/>
                <w:noProof/>
                <w:sz w:val="28"/>
                <w:szCs w:val="28"/>
              </w:rPr>
              <w:t>2. Оценка освоения умений и знаний учебной дисциплины</w:t>
            </w:r>
            <w:r w:rsidRPr="00AF2730">
              <w:rPr>
                <w:rFonts w:ascii="Times New Roman" w:hAnsi="Times New Roman" w:cs="Times New Roman"/>
                <w:i w:val="0"/>
                <w:noProof/>
                <w:webHidden/>
                <w:sz w:val="28"/>
                <w:szCs w:val="28"/>
              </w:rPr>
              <w:tab/>
            </w:r>
            <w:r w:rsidR="00C7002C" w:rsidRPr="00AF2730">
              <w:rPr>
                <w:rFonts w:ascii="Times New Roman" w:hAnsi="Times New Roman" w:cs="Times New Roman"/>
                <w:i w:val="0"/>
                <w:noProof/>
                <w:webHidden/>
                <w:sz w:val="28"/>
                <w:szCs w:val="28"/>
              </w:rPr>
              <w:fldChar w:fldCharType="begin"/>
            </w:r>
            <w:r w:rsidRPr="00AF2730">
              <w:rPr>
                <w:rFonts w:ascii="Times New Roman" w:hAnsi="Times New Roman" w:cs="Times New Roman"/>
                <w:i w:val="0"/>
                <w:noProof/>
                <w:webHidden/>
                <w:sz w:val="28"/>
                <w:szCs w:val="28"/>
              </w:rPr>
              <w:instrText xml:space="preserve"> PAGEREF _Toc179977734 \h </w:instrText>
            </w:r>
            <w:r w:rsidR="00C7002C" w:rsidRPr="00AF2730">
              <w:rPr>
                <w:rFonts w:ascii="Times New Roman" w:hAnsi="Times New Roman" w:cs="Times New Roman"/>
                <w:i w:val="0"/>
                <w:noProof/>
                <w:webHidden/>
                <w:sz w:val="28"/>
                <w:szCs w:val="28"/>
              </w:rPr>
            </w:r>
            <w:r w:rsidR="00C7002C" w:rsidRPr="00AF2730">
              <w:rPr>
                <w:rFonts w:ascii="Times New Roman" w:hAnsi="Times New Roman" w:cs="Times New Roman"/>
                <w:i w:val="0"/>
                <w:noProof/>
                <w:webHidden/>
                <w:sz w:val="28"/>
                <w:szCs w:val="28"/>
              </w:rPr>
              <w:fldChar w:fldCharType="separate"/>
            </w:r>
            <w:r w:rsidRPr="00AF2730">
              <w:rPr>
                <w:rFonts w:ascii="Times New Roman" w:hAnsi="Times New Roman" w:cs="Times New Roman"/>
                <w:i w:val="0"/>
                <w:noProof/>
                <w:webHidden/>
                <w:sz w:val="28"/>
                <w:szCs w:val="28"/>
              </w:rPr>
              <w:t>5</w:t>
            </w:r>
            <w:r w:rsidR="00C7002C" w:rsidRPr="00AF2730">
              <w:rPr>
                <w:rFonts w:ascii="Times New Roman" w:hAnsi="Times New Roman" w:cs="Times New Roman"/>
                <w:i w:val="0"/>
                <w:noProof/>
                <w:webHidden/>
                <w:sz w:val="28"/>
                <w:szCs w:val="28"/>
              </w:rPr>
              <w:fldChar w:fldCharType="end"/>
            </w:r>
          </w:hyperlink>
        </w:p>
        <w:p w14:paraId="3969F6A4" w14:textId="77777777" w:rsidR="00AF2730" w:rsidRPr="00AF2730" w:rsidRDefault="00AF2730">
          <w:pPr>
            <w:pStyle w:val="25"/>
            <w:tabs>
              <w:tab w:val="right" w:leader="dot" w:pos="9940"/>
            </w:tabs>
            <w:rPr>
              <w:rFonts w:ascii="Times New Roman" w:eastAsiaTheme="minorEastAsia" w:hAnsi="Times New Roman" w:cs="Times New Roman"/>
              <w:i w:val="0"/>
              <w:iCs w:val="0"/>
              <w:noProof/>
              <w:sz w:val="28"/>
              <w:szCs w:val="28"/>
            </w:rPr>
          </w:pPr>
          <w:hyperlink w:anchor="_Toc179977735" w:history="1">
            <w:r w:rsidRPr="00AF2730">
              <w:rPr>
                <w:rStyle w:val="ae"/>
                <w:rFonts w:ascii="Times New Roman" w:hAnsi="Times New Roman" w:cs="Times New Roman"/>
                <w:bCs/>
                <w:i w:val="0"/>
                <w:noProof/>
                <w:sz w:val="28"/>
                <w:szCs w:val="28"/>
              </w:rPr>
              <w:t>3. Критерии оценки результатов обучения</w:t>
            </w:r>
            <w:r w:rsidRPr="00AF2730">
              <w:rPr>
                <w:rFonts w:ascii="Times New Roman" w:hAnsi="Times New Roman" w:cs="Times New Roman"/>
                <w:i w:val="0"/>
                <w:noProof/>
                <w:webHidden/>
                <w:sz w:val="28"/>
                <w:szCs w:val="28"/>
              </w:rPr>
              <w:tab/>
            </w:r>
            <w:r w:rsidR="00C7002C" w:rsidRPr="00AF2730">
              <w:rPr>
                <w:rFonts w:ascii="Times New Roman" w:hAnsi="Times New Roman" w:cs="Times New Roman"/>
                <w:i w:val="0"/>
                <w:noProof/>
                <w:webHidden/>
                <w:sz w:val="28"/>
                <w:szCs w:val="28"/>
              </w:rPr>
              <w:fldChar w:fldCharType="begin"/>
            </w:r>
            <w:r w:rsidRPr="00AF2730">
              <w:rPr>
                <w:rFonts w:ascii="Times New Roman" w:hAnsi="Times New Roman" w:cs="Times New Roman"/>
                <w:i w:val="0"/>
                <w:noProof/>
                <w:webHidden/>
                <w:sz w:val="28"/>
                <w:szCs w:val="28"/>
              </w:rPr>
              <w:instrText xml:space="preserve"> PAGEREF _Toc179977735 \h </w:instrText>
            </w:r>
            <w:r w:rsidR="00C7002C" w:rsidRPr="00AF2730">
              <w:rPr>
                <w:rFonts w:ascii="Times New Roman" w:hAnsi="Times New Roman" w:cs="Times New Roman"/>
                <w:i w:val="0"/>
                <w:noProof/>
                <w:webHidden/>
                <w:sz w:val="28"/>
                <w:szCs w:val="28"/>
              </w:rPr>
            </w:r>
            <w:r w:rsidR="00C7002C" w:rsidRPr="00AF2730">
              <w:rPr>
                <w:rFonts w:ascii="Times New Roman" w:hAnsi="Times New Roman" w:cs="Times New Roman"/>
                <w:i w:val="0"/>
                <w:noProof/>
                <w:webHidden/>
                <w:sz w:val="28"/>
                <w:szCs w:val="28"/>
              </w:rPr>
              <w:fldChar w:fldCharType="separate"/>
            </w:r>
            <w:r w:rsidRPr="00AF2730">
              <w:rPr>
                <w:rFonts w:ascii="Times New Roman" w:hAnsi="Times New Roman" w:cs="Times New Roman"/>
                <w:i w:val="0"/>
                <w:noProof/>
                <w:webHidden/>
                <w:sz w:val="28"/>
                <w:szCs w:val="28"/>
              </w:rPr>
              <w:t>50</w:t>
            </w:r>
            <w:r w:rsidR="00C7002C" w:rsidRPr="00AF2730">
              <w:rPr>
                <w:rFonts w:ascii="Times New Roman" w:hAnsi="Times New Roman" w:cs="Times New Roman"/>
                <w:i w:val="0"/>
                <w:noProof/>
                <w:webHidden/>
                <w:sz w:val="28"/>
                <w:szCs w:val="28"/>
              </w:rPr>
              <w:fldChar w:fldCharType="end"/>
            </w:r>
          </w:hyperlink>
        </w:p>
        <w:p w14:paraId="3969F6A5" w14:textId="77777777" w:rsidR="00AF2730" w:rsidRPr="00AF2730" w:rsidRDefault="00AF2730">
          <w:pPr>
            <w:pStyle w:val="25"/>
            <w:tabs>
              <w:tab w:val="right" w:leader="dot" w:pos="9940"/>
            </w:tabs>
            <w:rPr>
              <w:rFonts w:ascii="Times New Roman" w:eastAsiaTheme="minorEastAsia" w:hAnsi="Times New Roman" w:cs="Times New Roman"/>
              <w:i w:val="0"/>
              <w:iCs w:val="0"/>
              <w:noProof/>
              <w:sz w:val="28"/>
              <w:szCs w:val="28"/>
            </w:rPr>
          </w:pPr>
          <w:hyperlink w:anchor="_Toc179977736" w:history="1">
            <w:r w:rsidRPr="00AF2730">
              <w:rPr>
                <w:rStyle w:val="ae"/>
                <w:rFonts w:ascii="Times New Roman" w:hAnsi="Times New Roman" w:cs="Times New Roman"/>
                <w:bCs/>
                <w:i w:val="0"/>
                <w:noProof/>
                <w:sz w:val="28"/>
                <w:szCs w:val="28"/>
              </w:rPr>
              <w:t>4. Учебно-методическое и информационное обеспечение дисциплины</w:t>
            </w:r>
            <w:r w:rsidRPr="00AF2730">
              <w:rPr>
                <w:rFonts w:ascii="Times New Roman" w:hAnsi="Times New Roman" w:cs="Times New Roman"/>
                <w:i w:val="0"/>
                <w:noProof/>
                <w:webHidden/>
                <w:sz w:val="28"/>
                <w:szCs w:val="28"/>
              </w:rPr>
              <w:tab/>
            </w:r>
            <w:r w:rsidR="00C7002C" w:rsidRPr="00AF2730">
              <w:rPr>
                <w:rFonts w:ascii="Times New Roman" w:hAnsi="Times New Roman" w:cs="Times New Roman"/>
                <w:i w:val="0"/>
                <w:noProof/>
                <w:webHidden/>
                <w:sz w:val="28"/>
                <w:szCs w:val="28"/>
              </w:rPr>
              <w:fldChar w:fldCharType="begin"/>
            </w:r>
            <w:r w:rsidRPr="00AF2730">
              <w:rPr>
                <w:rFonts w:ascii="Times New Roman" w:hAnsi="Times New Roman" w:cs="Times New Roman"/>
                <w:i w:val="0"/>
                <w:noProof/>
                <w:webHidden/>
                <w:sz w:val="28"/>
                <w:szCs w:val="28"/>
              </w:rPr>
              <w:instrText xml:space="preserve"> PAGEREF _Toc179977736 \h </w:instrText>
            </w:r>
            <w:r w:rsidR="00C7002C" w:rsidRPr="00AF2730">
              <w:rPr>
                <w:rFonts w:ascii="Times New Roman" w:hAnsi="Times New Roman" w:cs="Times New Roman"/>
                <w:i w:val="0"/>
                <w:noProof/>
                <w:webHidden/>
                <w:sz w:val="28"/>
                <w:szCs w:val="28"/>
              </w:rPr>
            </w:r>
            <w:r w:rsidR="00C7002C" w:rsidRPr="00AF2730">
              <w:rPr>
                <w:rFonts w:ascii="Times New Roman" w:hAnsi="Times New Roman" w:cs="Times New Roman"/>
                <w:i w:val="0"/>
                <w:noProof/>
                <w:webHidden/>
                <w:sz w:val="28"/>
                <w:szCs w:val="28"/>
              </w:rPr>
              <w:fldChar w:fldCharType="separate"/>
            </w:r>
            <w:r w:rsidRPr="00AF2730">
              <w:rPr>
                <w:rFonts w:ascii="Times New Roman" w:hAnsi="Times New Roman" w:cs="Times New Roman"/>
                <w:i w:val="0"/>
                <w:noProof/>
                <w:webHidden/>
                <w:sz w:val="28"/>
                <w:szCs w:val="28"/>
              </w:rPr>
              <w:t>51</w:t>
            </w:r>
            <w:r w:rsidR="00C7002C" w:rsidRPr="00AF2730">
              <w:rPr>
                <w:rFonts w:ascii="Times New Roman" w:hAnsi="Times New Roman" w:cs="Times New Roman"/>
                <w:i w:val="0"/>
                <w:noProof/>
                <w:webHidden/>
                <w:sz w:val="28"/>
                <w:szCs w:val="28"/>
              </w:rPr>
              <w:fldChar w:fldCharType="end"/>
            </w:r>
          </w:hyperlink>
        </w:p>
        <w:p w14:paraId="3969F6A6" w14:textId="77777777" w:rsidR="000C0E6A" w:rsidRPr="006E7118" w:rsidRDefault="00C7002C" w:rsidP="006E7118">
          <w:pPr>
            <w:rPr>
              <w:sz w:val="28"/>
              <w:szCs w:val="28"/>
            </w:rPr>
            <w:sectPr w:rsidR="000C0E6A" w:rsidRPr="006E7118" w:rsidSect="00CD3D60">
              <w:pgSz w:w="11910" w:h="16840"/>
              <w:pgMar w:top="1276" w:right="480" w:bottom="960" w:left="1480" w:header="0" w:footer="700" w:gutter="0"/>
              <w:cols w:space="720"/>
            </w:sectPr>
          </w:pPr>
          <w:r w:rsidRPr="00AF2730">
            <w:rPr>
              <w:sz w:val="28"/>
              <w:szCs w:val="28"/>
            </w:rPr>
            <w:fldChar w:fldCharType="end"/>
          </w:r>
        </w:p>
      </w:sdtContent>
    </w:sdt>
    <w:p w14:paraId="3969F6A7" w14:textId="77777777" w:rsidR="006E7118" w:rsidRPr="006E7118" w:rsidRDefault="006E7118" w:rsidP="006E7118">
      <w:pPr>
        <w:tabs>
          <w:tab w:val="left" w:pos="426"/>
        </w:tabs>
        <w:jc w:val="center"/>
        <w:outlineLvl w:val="1"/>
        <w:rPr>
          <w:b/>
          <w:bCs/>
          <w:sz w:val="28"/>
          <w:szCs w:val="28"/>
        </w:rPr>
      </w:pPr>
      <w:bookmarkStart w:id="1" w:name="_Toc179977733"/>
      <w:r w:rsidRPr="006E7118">
        <w:rPr>
          <w:b/>
          <w:bCs/>
          <w:sz w:val="28"/>
          <w:szCs w:val="28"/>
        </w:rPr>
        <w:lastRenderedPageBreak/>
        <w:t>1. Результаты освоения учебной дисциплины, подлежащие проверке</w:t>
      </w:r>
      <w:bookmarkEnd w:id="1"/>
    </w:p>
    <w:p w14:paraId="3969F6A8" w14:textId="77777777" w:rsidR="006E7118" w:rsidRPr="006E7118" w:rsidRDefault="006E7118" w:rsidP="00A3251F">
      <w:pPr>
        <w:numPr>
          <w:ilvl w:val="1"/>
          <w:numId w:val="2"/>
        </w:numPr>
        <w:tabs>
          <w:tab w:val="left" w:pos="595"/>
        </w:tabs>
        <w:jc w:val="both"/>
        <w:rPr>
          <w:sz w:val="28"/>
          <w:szCs w:val="28"/>
        </w:rPr>
      </w:pPr>
    </w:p>
    <w:p w14:paraId="3969F6A9" w14:textId="77777777" w:rsidR="006E7118" w:rsidRPr="006E7118" w:rsidRDefault="006E7118" w:rsidP="00A3251F">
      <w:pPr>
        <w:numPr>
          <w:ilvl w:val="1"/>
          <w:numId w:val="2"/>
        </w:numPr>
        <w:tabs>
          <w:tab w:val="left" w:pos="595"/>
        </w:tabs>
        <w:jc w:val="both"/>
        <w:rPr>
          <w:sz w:val="28"/>
        </w:rPr>
      </w:pPr>
      <w:r w:rsidRPr="006E7118">
        <w:rPr>
          <w:sz w:val="28"/>
          <w:szCs w:val="28"/>
        </w:rPr>
        <w:t>В результате</w:t>
      </w:r>
      <w:r w:rsidRPr="006E7118">
        <w:rPr>
          <w:sz w:val="28"/>
        </w:rPr>
        <w:t xml:space="preserve"> аттестации по учебной дисциплине осуществляется</w:t>
      </w:r>
      <w:r w:rsidRPr="006E7118">
        <w:rPr>
          <w:spacing w:val="1"/>
          <w:sz w:val="28"/>
        </w:rPr>
        <w:t xml:space="preserve"> </w:t>
      </w:r>
      <w:r w:rsidRPr="006E7118">
        <w:rPr>
          <w:sz w:val="28"/>
        </w:rPr>
        <w:t>комплексная проверка следующих умений и знаний, а также динамика</w:t>
      </w:r>
      <w:r w:rsidRPr="006E7118">
        <w:rPr>
          <w:spacing w:val="-67"/>
          <w:sz w:val="28"/>
        </w:rPr>
        <w:t xml:space="preserve"> </w:t>
      </w:r>
      <w:r w:rsidRPr="006E7118">
        <w:rPr>
          <w:sz w:val="28"/>
        </w:rPr>
        <w:t>формирования</w:t>
      </w:r>
      <w:r w:rsidRPr="006E7118">
        <w:rPr>
          <w:spacing w:val="-4"/>
          <w:sz w:val="28"/>
        </w:rPr>
        <w:t xml:space="preserve"> </w:t>
      </w:r>
      <w:r w:rsidRPr="006E7118">
        <w:rPr>
          <w:sz w:val="28"/>
        </w:rPr>
        <w:t xml:space="preserve">компетенций: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6"/>
        <w:gridCol w:w="2516"/>
        <w:gridCol w:w="3127"/>
        <w:gridCol w:w="2257"/>
      </w:tblGrid>
      <w:tr w:rsidR="006E7118" w:rsidRPr="006E7118" w14:paraId="3969F6B0" w14:textId="77777777" w:rsidTr="00E819B9">
        <w:tc>
          <w:tcPr>
            <w:tcW w:w="1160" w:type="pct"/>
            <w:shd w:val="clear" w:color="auto" w:fill="auto"/>
            <w:vAlign w:val="center"/>
          </w:tcPr>
          <w:p w14:paraId="3969F6AA" w14:textId="77777777" w:rsidR="006E7118" w:rsidRPr="006E7118" w:rsidRDefault="006E7118" w:rsidP="006E7118">
            <w:pPr>
              <w:suppressAutoHyphens/>
              <w:ind w:right="-81"/>
              <w:jc w:val="center"/>
              <w:rPr>
                <w:b/>
                <w:bCs/>
                <w:sz w:val="24"/>
                <w:szCs w:val="24"/>
              </w:rPr>
            </w:pPr>
            <w:r w:rsidRPr="006E7118">
              <w:rPr>
                <w:b/>
                <w:bCs/>
                <w:sz w:val="24"/>
                <w:szCs w:val="24"/>
              </w:rPr>
              <w:t>Код и наименование профессиональных и общих компетенций</w:t>
            </w:r>
          </w:p>
          <w:p w14:paraId="3969F6AB" w14:textId="77777777" w:rsidR="006E7118" w:rsidRPr="006E7118" w:rsidRDefault="006E7118" w:rsidP="006E7118">
            <w:pPr>
              <w:suppressAutoHyphens/>
              <w:jc w:val="center"/>
              <w:rPr>
                <w:b/>
                <w:bCs/>
                <w:sz w:val="24"/>
                <w:szCs w:val="24"/>
              </w:rPr>
            </w:pPr>
            <w:r w:rsidRPr="006E7118">
              <w:rPr>
                <w:b/>
                <w:bCs/>
                <w:sz w:val="24"/>
                <w:szCs w:val="24"/>
              </w:rPr>
              <w:t xml:space="preserve">формируемых </w:t>
            </w:r>
          </w:p>
          <w:p w14:paraId="3969F6AC" w14:textId="77777777" w:rsidR="006E7118" w:rsidRPr="006E7118" w:rsidRDefault="006E7118" w:rsidP="006E7118">
            <w:pPr>
              <w:suppressAutoHyphens/>
              <w:jc w:val="center"/>
              <w:rPr>
                <w:b/>
                <w:bCs/>
                <w:sz w:val="24"/>
                <w:szCs w:val="24"/>
              </w:rPr>
            </w:pPr>
            <w:r w:rsidRPr="006E7118">
              <w:rPr>
                <w:b/>
                <w:bCs/>
                <w:sz w:val="24"/>
                <w:szCs w:val="24"/>
              </w:rPr>
              <w:t>в рамках дисциплины</w:t>
            </w:r>
            <w:r w:rsidRPr="006E7118">
              <w:rPr>
                <w:b/>
                <w:bCs/>
                <w:sz w:val="24"/>
                <w:szCs w:val="24"/>
                <w:vertAlign w:val="superscript"/>
              </w:rPr>
              <w:footnoteReference w:id="1"/>
            </w:r>
          </w:p>
        </w:tc>
        <w:tc>
          <w:tcPr>
            <w:tcW w:w="1223" w:type="pct"/>
            <w:shd w:val="clear" w:color="auto" w:fill="auto"/>
            <w:vAlign w:val="center"/>
          </w:tcPr>
          <w:p w14:paraId="3969F6AD" w14:textId="77777777" w:rsidR="006E7118" w:rsidRPr="006E7118" w:rsidRDefault="006E7118" w:rsidP="006E7118">
            <w:pPr>
              <w:suppressAutoHyphens/>
              <w:jc w:val="center"/>
              <w:rPr>
                <w:b/>
                <w:bCs/>
                <w:sz w:val="24"/>
                <w:szCs w:val="24"/>
              </w:rPr>
            </w:pPr>
            <w:r w:rsidRPr="006E7118">
              <w:rPr>
                <w:b/>
                <w:bCs/>
                <w:sz w:val="24"/>
                <w:szCs w:val="24"/>
              </w:rPr>
              <w:t>Результаты обучения</w:t>
            </w:r>
          </w:p>
        </w:tc>
        <w:tc>
          <w:tcPr>
            <w:tcW w:w="1520" w:type="pct"/>
            <w:shd w:val="clear" w:color="auto" w:fill="auto"/>
            <w:vAlign w:val="center"/>
          </w:tcPr>
          <w:p w14:paraId="3969F6AE" w14:textId="77777777" w:rsidR="006E7118" w:rsidRPr="006E7118" w:rsidRDefault="006E7118" w:rsidP="006E7118">
            <w:pPr>
              <w:jc w:val="center"/>
              <w:rPr>
                <w:b/>
                <w:bCs/>
                <w:sz w:val="24"/>
                <w:szCs w:val="24"/>
              </w:rPr>
            </w:pPr>
            <w:r w:rsidRPr="006E7118">
              <w:rPr>
                <w:b/>
                <w:bCs/>
                <w:sz w:val="24"/>
                <w:szCs w:val="24"/>
              </w:rPr>
              <w:t>Критерии оценки</w:t>
            </w:r>
          </w:p>
        </w:tc>
        <w:tc>
          <w:tcPr>
            <w:tcW w:w="1097" w:type="pct"/>
            <w:shd w:val="clear" w:color="auto" w:fill="auto"/>
            <w:vAlign w:val="center"/>
          </w:tcPr>
          <w:p w14:paraId="3969F6AF" w14:textId="77777777" w:rsidR="006E7118" w:rsidRPr="006E7118" w:rsidRDefault="006E7118" w:rsidP="006E7118">
            <w:pPr>
              <w:jc w:val="center"/>
              <w:rPr>
                <w:b/>
                <w:bCs/>
                <w:sz w:val="24"/>
                <w:szCs w:val="24"/>
              </w:rPr>
            </w:pPr>
            <w:r w:rsidRPr="006E7118">
              <w:rPr>
                <w:b/>
                <w:bCs/>
                <w:sz w:val="24"/>
                <w:szCs w:val="24"/>
              </w:rPr>
              <w:t>Методы оценки</w:t>
            </w:r>
          </w:p>
        </w:tc>
      </w:tr>
      <w:tr w:rsidR="009E72A9" w:rsidRPr="000A2C16" w14:paraId="3969F6C7" w14:textId="77777777" w:rsidTr="009E72A9">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3969F6B1" w14:textId="77777777" w:rsidR="009E72A9" w:rsidRPr="009E72A9" w:rsidRDefault="009E72A9" w:rsidP="009E72A9">
            <w:pPr>
              <w:suppressAutoHyphens/>
              <w:ind w:right="-81"/>
              <w:jc w:val="center"/>
              <w:rPr>
                <w:bCs/>
                <w:sz w:val="24"/>
                <w:szCs w:val="24"/>
              </w:rPr>
            </w:pPr>
            <w:r w:rsidRPr="009E72A9">
              <w:rPr>
                <w:bCs/>
                <w:sz w:val="24"/>
                <w:szCs w:val="24"/>
              </w:rPr>
              <w:t>ОК 01. ОК 02. ОК 04.</w:t>
            </w:r>
          </w:p>
          <w:p w14:paraId="3969F6B2" w14:textId="77777777" w:rsidR="009E72A9" w:rsidRPr="009E72A9" w:rsidRDefault="009E72A9" w:rsidP="009E72A9">
            <w:pPr>
              <w:suppressAutoHyphens/>
              <w:ind w:right="-81"/>
              <w:jc w:val="center"/>
              <w:rPr>
                <w:bCs/>
                <w:sz w:val="24"/>
                <w:szCs w:val="24"/>
              </w:rPr>
            </w:pPr>
            <w:r w:rsidRPr="009E72A9">
              <w:rPr>
                <w:bCs/>
                <w:sz w:val="24"/>
                <w:szCs w:val="24"/>
              </w:rPr>
              <w:t xml:space="preserve">ОК 05. ОК 06. </w:t>
            </w:r>
          </w:p>
          <w:p w14:paraId="3969F6B3" w14:textId="77777777" w:rsidR="009E72A9" w:rsidRPr="009E72A9" w:rsidRDefault="009E72A9" w:rsidP="009E72A9">
            <w:pPr>
              <w:suppressAutoHyphens/>
              <w:ind w:right="-81"/>
              <w:jc w:val="center"/>
              <w:rPr>
                <w:bCs/>
                <w:sz w:val="24"/>
                <w:szCs w:val="24"/>
              </w:rPr>
            </w:pPr>
            <w:r w:rsidRPr="009E72A9">
              <w:rPr>
                <w:bCs/>
                <w:sz w:val="24"/>
                <w:szCs w:val="24"/>
              </w:rPr>
              <w:t>ПК 3.1.</w:t>
            </w:r>
          </w:p>
          <w:p w14:paraId="3969F6B4" w14:textId="77777777" w:rsidR="009E72A9" w:rsidRPr="009E72A9" w:rsidRDefault="009E72A9" w:rsidP="009E72A9">
            <w:pPr>
              <w:suppressAutoHyphens/>
              <w:ind w:right="-81"/>
              <w:jc w:val="center"/>
              <w:rPr>
                <w:bCs/>
                <w:sz w:val="24"/>
                <w:szCs w:val="24"/>
              </w:rPr>
            </w:pPr>
            <w:r w:rsidRPr="009E72A9">
              <w:rPr>
                <w:bCs/>
                <w:sz w:val="24"/>
                <w:szCs w:val="24"/>
              </w:rPr>
              <w:t xml:space="preserve"> ПК 3.2.</w:t>
            </w:r>
          </w:p>
        </w:tc>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3969F6B5" w14:textId="77777777" w:rsidR="009E72A9" w:rsidRPr="009E72A9" w:rsidRDefault="009E72A9" w:rsidP="009E72A9">
            <w:pPr>
              <w:suppressAutoHyphens/>
              <w:jc w:val="center"/>
              <w:rPr>
                <w:bCs/>
                <w:sz w:val="24"/>
                <w:szCs w:val="24"/>
              </w:rPr>
            </w:pPr>
            <w:r w:rsidRPr="009E72A9">
              <w:rPr>
                <w:bCs/>
                <w:sz w:val="24"/>
                <w:szCs w:val="24"/>
              </w:rPr>
              <w:t>знания:</w:t>
            </w:r>
          </w:p>
          <w:p w14:paraId="3969F6B6" w14:textId="77777777" w:rsidR="009E72A9" w:rsidRPr="009E72A9" w:rsidRDefault="009E72A9" w:rsidP="009E72A9">
            <w:pPr>
              <w:suppressAutoHyphens/>
              <w:jc w:val="center"/>
              <w:rPr>
                <w:bCs/>
                <w:sz w:val="24"/>
                <w:szCs w:val="24"/>
              </w:rPr>
            </w:pPr>
            <w:r w:rsidRPr="009E72A9">
              <w:rPr>
                <w:bCs/>
                <w:sz w:val="24"/>
                <w:szCs w:val="24"/>
              </w:rPr>
              <w:sym w:font="Symbol" w:char="F02D"/>
            </w:r>
            <w:r w:rsidRPr="009E72A9">
              <w:rPr>
                <w:bCs/>
                <w:sz w:val="24"/>
                <w:szCs w:val="24"/>
              </w:rPr>
              <w:t xml:space="preserve"> Строения человеческого тела и функциональных систем человека, их регуляцию и саморегуляцию функциональных систем человека при взаимодействии с внешней средой. </w:t>
            </w:r>
            <w:r w:rsidRPr="009E72A9">
              <w:rPr>
                <w:bCs/>
                <w:sz w:val="24"/>
                <w:szCs w:val="24"/>
              </w:rPr>
              <w:sym w:font="Symbol" w:char="F02D"/>
            </w:r>
            <w:r w:rsidRPr="009E72A9">
              <w:rPr>
                <w:bCs/>
                <w:sz w:val="24"/>
                <w:szCs w:val="24"/>
              </w:rPr>
              <w:t xml:space="preserve"> Демонстрация анатомических образований на теле, скелете, муляже.</w:t>
            </w:r>
          </w:p>
          <w:p w14:paraId="3969F6B7" w14:textId="77777777" w:rsidR="009E72A9" w:rsidRPr="009E72A9" w:rsidRDefault="009E72A9" w:rsidP="009E72A9">
            <w:pPr>
              <w:suppressAutoHyphens/>
              <w:jc w:val="center"/>
              <w:rPr>
                <w:bCs/>
                <w:sz w:val="24"/>
                <w:szCs w:val="24"/>
              </w:rPr>
            </w:pPr>
            <w:r w:rsidRPr="009E72A9">
              <w:rPr>
                <w:bCs/>
                <w:sz w:val="24"/>
                <w:szCs w:val="24"/>
              </w:rPr>
              <w:sym w:font="Symbol" w:char="F02D"/>
            </w:r>
            <w:r w:rsidRPr="009E72A9">
              <w:rPr>
                <w:bCs/>
                <w:sz w:val="24"/>
                <w:szCs w:val="24"/>
              </w:rPr>
              <w:t xml:space="preserve"> Определение проекций зон внутренних органов при необходимости оказания медицинской помощи. Оценка и определение нарушений физиологических показателей функций организма Умения</w:t>
            </w:r>
          </w:p>
          <w:p w14:paraId="3969F6B8" w14:textId="77777777" w:rsidR="009E72A9" w:rsidRPr="009E72A9" w:rsidRDefault="009E72A9" w:rsidP="009E72A9">
            <w:pPr>
              <w:suppressAutoHyphens/>
              <w:jc w:val="center"/>
              <w:rPr>
                <w:bCs/>
                <w:sz w:val="24"/>
                <w:szCs w:val="24"/>
              </w:rPr>
            </w:pPr>
            <w:r w:rsidRPr="009E72A9">
              <w:rPr>
                <w:bCs/>
                <w:sz w:val="24"/>
                <w:szCs w:val="24"/>
              </w:rPr>
              <w:sym w:font="Symbol" w:char="F02D"/>
            </w:r>
            <w:r w:rsidRPr="009E72A9">
              <w:rPr>
                <w:bCs/>
                <w:sz w:val="24"/>
                <w:szCs w:val="24"/>
              </w:rPr>
              <w:t xml:space="preserve"> Применять знания о строении и функциях органов и систем организма человека при оказании сестринской помощи. </w:t>
            </w:r>
            <w:r w:rsidRPr="009E72A9">
              <w:rPr>
                <w:bCs/>
                <w:sz w:val="24"/>
                <w:szCs w:val="24"/>
              </w:rPr>
              <w:sym w:font="Symbol" w:char="F02D"/>
            </w:r>
            <w:r w:rsidRPr="009E72A9">
              <w:rPr>
                <w:bCs/>
                <w:sz w:val="24"/>
                <w:szCs w:val="24"/>
              </w:rPr>
              <w:t xml:space="preserve"> Сопоставление строения анатомических образований и их физиологических функций.</w:t>
            </w:r>
          </w:p>
          <w:p w14:paraId="3969F6B9" w14:textId="77777777" w:rsidR="009E72A9" w:rsidRPr="009E72A9" w:rsidRDefault="009E72A9" w:rsidP="009E72A9">
            <w:pPr>
              <w:suppressAutoHyphens/>
              <w:jc w:val="center"/>
              <w:rPr>
                <w:bCs/>
                <w:sz w:val="24"/>
                <w:szCs w:val="24"/>
              </w:rPr>
            </w:pPr>
            <w:r w:rsidRPr="009E72A9">
              <w:rPr>
                <w:bCs/>
                <w:sz w:val="24"/>
                <w:szCs w:val="24"/>
              </w:rPr>
              <w:sym w:font="Symbol" w:char="F02D"/>
            </w:r>
            <w:r w:rsidRPr="009E72A9">
              <w:rPr>
                <w:bCs/>
                <w:sz w:val="24"/>
                <w:szCs w:val="24"/>
              </w:rPr>
              <w:t xml:space="preserve"> Составление </w:t>
            </w:r>
            <w:r w:rsidRPr="009E72A9">
              <w:rPr>
                <w:bCs/>
                <w:sz w:val="24"/>
                <w:szCs w:val="24"/>
              </w:rPr>
              <w:lastRenderedPageBreak/>
              <w:t xml:space="preserve">памяток по местам выслушивания пульса, проекции клапанов сердца на грудную клетку, размером женского таза. </w:t>
            </w:r>
            <w:r w:rsidRPr="009E72A9">
              <w:rPr>
                <w:bCs/>
                <w:sz w:val="24"/>
                <w:szCs w:val="24"/>
              </w:rPr>
              <w:sym w:font="Symbol" w:char="F02D"/>
            </w:r>
            <w:r w:rsidRPr="009E72A9">
              <w:rPr>
                <w:bCs/>
                <w:sz w:val="24"/>
                <w:szCs w:val="24"/>
              </w:rPr>
              <w:t xml:space="preserve"> Составление таблиц по классификации и признакам ткани, соединению костей, группам мышц. </w:t>
            </w:r>
            <w:r w:rsidRPr="009E72A9">
              <w:rPr>
                <w:bCs/>
                <w:sz w:val="24"/>
                <w:szCs w:val="24"/>
              </w:rPr>
              <w:sym w:font="Symbol" w:char="F02D"/>
            </w:r>
            <w:r w:rsidRPr="009E72A9">
              <w:rPr>
                <w:bCs/>
                <w:sz w:val="24"/>
                <w:szCs w:val="24"/>
              </w:rPr>
              <w:t xml:space="preserve"> Заполнение графологических структур по функциям сенсорной системы, эндокринной и нервной систем и сопоставление нормальных и нарушенных показателей их деятельности </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3969F6BA" w14:textId="77777777" w:rsidR="009E72A9" w:rsidRPr="009E72A9" w:rsidRDefault="009E72A9" w:rsidP="009E72A9">
            <w:pPr>
              <w:jc w:val="center"/>
              <w:rPr>
                <w:bCs/>
                <w:sz w:val="24"/>
                <w:szCs w:val="24"/>
              </w:rPr>
            </w:pPr>
            <w:r w:rsidRPr="009E72A9">
              <w:rPr>
                <w:bCs/>
                <w:sz w:val="24"/>
                <w:szCs w:val="24"/>
              </w:rPr>
              <w:lastRenderedPageBreak/>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3969F6BB" w14:textId="77777777" w:rsidR="009E72A9" w:rsidRPr="009E72A9" w:rsidRDefault="009E72A9" w:rsidP="009E72A9">
            <w:pPr>
              <w:jc w:val="center"/>
              <w:rPr>
                <w:bCs/>
                <w:sz w:val="24"/>
                <w:szCs w:val="24"/>
              </w:rPr>
            </w:pPr>
            <w:r w:rsidRPr="009E72A9">
              <w:rPr>
                <w:bCs/>
                <w:sz w:val="24"/>
                <w:szCs w:val="24"/>
              </w:rPr>
              <w:t>«Хорошо» - теоретическое со 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 ми.</w:t>
            </w:r>
          </w:p>
          <w:p w14:paraId="3969F6BC" w14:textId="77777777" w:rsidR="009E72A9" w:rsidRPr="009E72A9" w:rsidRDefault="009E72A9" w:rsidP="009E72A9">
            <w:pPr>
              <w:jc w:val="center"/>
              <w:rPr>
                <w:bCs/>
                <w:sz w:val="24"/>
                <w:szCs w:val="24"/>
              </w:rPr>
            </w:pPr>
            <w:r w:rsidRPr="009E72A9">
              <w:rPr>
                <w:bCs/>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 держат ошибки.</w:t>
            </w:r>
          </w:p>
          <w:p w14:paraId="3969F6BD" w14:textId="77777777" w:rsidR="009E72A9" w:rsidRPr="009E72A9" w:rsidRDefault="009E72A9" w:rsidP="009E72A9">
            <w:pPr>
              <w:jc w:val="center"/>
              <w:rPr>
                <w:bCs/>
                <w:sz w:val="24"/>
                <w:szCs w:val="24"/>
              </w:rPr>
            </w:pPr>
            <w:r w:rsidRPr="009E72A9">
              <w:rPr>
                <w:bCs/>
                <w:sz w:val="24"/>
                <w:szCs w:val="24"/>
              </w:rPr>
              <w:t xml:space="preserve">«Неудовлетворительно» - теоретическое содержание курса не освоено, необходимые умения не </w:t>
            </w:r>
            <w:r w:rsidRPr="009E72A9">
              <w:rPr>
                <w:bCs/>
                <w:sz w:val="24"/>
                <w:szCs w:val="24"/>
              </w:rPr>
              <w:lastRenderedPageBreak/>
              <w:t>сформированы, выполненные учебные задания содержат грубые ошибки.</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3969F6BE" w14:textId="77777777" w:rsidR="009E72A9" w:rsidRPr="009E72A9" w:rsidRDefault="009E72A9" w:rsidP="009E72A9">
            <w:pPr>
              <w:pStyle w:val="TableParagraph"/>
              <w:widowControl/>
              <w:numPr>
                <w:ilvl w:val="0"/>
                <w:numId w:val="4"/>
              </w:numPr>
              <w:tabs>
                <w:tab w:val="left" w:pos="284"/>
                <w:tab w:val="left" w:pos="343"/>
                <w:tab w:val="left" w:pos="815"/>
              </w:tabs>
              <w:autoSpaceDE/>
              <w:autoSpaceDN/>
              <w:ind w:left="0" w:firstLine="0"/>
              <w:jc w:val="both"/>
              <w:rPr>
                <w:bCs/>
                <w:sz w:val="24"/>
                <w:szCs w:val="24"/>
              </w:rPr>
            </w:pPr>
            <w:r w:rsidRPr="009E72A9">
              <w:rPr>
                <w:bCs/>
                <w:sz w:val="24"/>
                <w:szCs w:val="24"/>
              </w:rPr>
              <w:lastRenderedPageBreak/>
              <w:t>Компьютерное тестирование на знание терминологии по теме;</w:t>
            </w:r>
          </w:p>
          <w:p w14:paraId="3969F6BF" w14:textId="77777777" w:rsidR="009E72A9" w:rsidRPr="009E72A9" w:rsidRDefault="009E72A9" w:rsidP="009E72A9">
            <w:pPr>
              <w:pStyle w:val="TableParagraph"/>
              <w:widowControl/>
              <w:numPr>
                <w:ilvl w:val="0"/>
                <w:numId w:val="4"/>
              </w:numPr>
              <w:tabs>
                <w:tab w:val="left" w:pos="284"/>
                <w:tab w:val="left" w:pos="343"/>
                <w:tab w:val="left" w:pos="815"/>
              </w:tabs>
              <w:autoSpaceDE/>
              <w:autoSpaceDN/>
              <w:ind w:left="0" w:firstLine="0"/>
              <w:jc w:val="both"/>
              <w:rPr>
                <w:bCs/>
                <w:sz w:val="24"/>
                <w:szCs w:val="24"/>
              </w:rPr>
            </w:pPr>
            <w:r w:rsidRPr="009E72A9">
              <w:rPr>
                <w:bCs/>
                <w:sz w:val="24"/>
                <w:szCs w:val="24"/>
              </w:rPr>
              <w:t>Тестирование</w:t>
            </w:r>
          </w:p>
          <w:p w14:paraId="3969F6C0" w14:textId="77777777" w:rsidR="009E72A9" w:rsidRPr="009E72A9" w:rsidRDefault="009E72A9" w:rsidP="009E72A9">
            <w:pPr>
              <w:pStyle w:val="TableParagraph"/>
              <w:widowControl/>
              <w:numPr>
                <w:ilvl w:val="0"/>
                <w:numId w:val="4"/>
              </w:numPr>
              <w:tabs>
                <w:tab w:val="left" w:pos="284"/>
                <w:tab w:val="left" w:pos="343"/>
                <w:tab w:val="left" w:pos="815"/>
              </w:tabs>
              <w:autoSpaceDE/>
              <w:autoSpaceDN/>
              <w:ind w:left="0" w:firstLine="0"/>
              <w:jc w:val="both"/>
              <w:rPr>
                <w:bCs/>
                <w:sz w:val="24"/>
                <w:szCs w:val="24"/>
              </w:rPr>
            </w:pPr>
            <w:r w:rsidRPr="009E72A9">
              <w:rPr>
                <w:bCs/>
                <w:sz w:val="24"/>
                <w:szCs w:val="24"/>
              </w:rPr>
              <w:t>Контрольная работа</w:t>
            </w:r>
          </w:p>
          <w:p w14:paraId="3969F6C1" w14:textId="77777777" w:rsidR="009E72A9" w:rsidRPr="009E72A9" w:rsidRDefault="009E72A9" w:rsidP="009E72A9">
            <w:pPr>
              <w:pStyle w:val="TableParagraph"/>
              <w:widowControl/>
              <w:numPr>
                <w:ilvl w:val="0"/>
                <w:numId w:val="4"/>
              </w:numPr>
              <w:tabs>
                <w:tab w:val="left" w:pos="284"/>
                <w:tab w:val="left" w:pos="343"/>
                <w:tab w:val="left" w:pos="814"/>
                <w:tab w:val="left" w:pos="815"/>
              </w:tabs>
              <w:autoSpaceDE/>
              <w:autoSpaceDN/>
              <w:ind w:left="0" w:firstLine="0"/>
              <w:jc w:val="both"/>
              <w:rPr>
                <w:bCs/>
                <w:sz w:val="24"/>
                <w:szCs w:val="24"/>
              </w:rPr>
            </w:pPr>
            <w:r w:rsidRPr="009E72A9">
              <w:rPr>
                <w:bCs/>
                <w:sz w:val="24"/>
                <w:szCs w:val="24"/>
              </w:rPr>
              <w:t>Самостоятельная работа</w:t>
            </w:r>
          </w:p>
          <w:p w14:paraId="3969F6C2" w14:textId="77777777" w:rsidR="009E72A9" w:rsidRPr="009E72A9" w:rsidRDefault="009E72A9" w:rsidP="009E72A9">
            <w:pPr>
              <w:pStyle w:val="TableParagraph"/>
              <w:widowControl/>
              <w:numPr>
                <w:ilvl w:val="0"/>
                <w:numId w:val="4"/>
              </w:numPr>
              <w:tabs>
                <w:tab w:val="left" w:pos="284"/>
                <w:tab w:val="left" w:pos="343"/>
                <w:tab w:val="left" w:pos="814"/>
                <w:tab w:val="left" w:pos="815"/>
              </w:tabs>
              <w:autoSpaceDE/>
              <w:autoSpaceDN/>
              <w:ind w:left="0" w:firstLine="0"/>
              <w:jc w:val="both"/>
              <w:rPr>
                <w:bCs/>
                <w:sz w:val="24"/>
                <w:szCs w:val="24"/>
              </w:rPr>
            </w:pPr>
            <w:r w:rsidRPr="009E72A9">
              <w:rPr>
                <w:bCs/>
                <w:sz w:val="24"/>
                <w:szCs w:val="24"/>
              </w:rPr>
              <w:t>Защита реферата</w:t>
            </w:r>
          </w:p>
          <w:p w14:paraId="3969F6C3" w14:textId="77777777" w:rsidR="009E72A9" w:rsidRPr="009E72A9" w:rsidRDefault="009E72A9" w:rsidP="009E72A9">
            <w:pPr>
              <w:pStyle w:val="TableParagraph"/>
              <w:widowControl/>
              <w:numPr>
                <w:ilvl w:val="0"/>
                <w:numId w:val="4"/>
              </w:numPr>
              <w:tabs>
                <w:tab w:val="left" w:pos="284"/>
                <w:tab w:val="left" w:pos="343"/>
                <w:tab w:val="left" w:pos="814"/>
                <w:tab w:val="left" w:pos="815"/>
              </w:tabs>
              <w:autoSpaceDE/>
              <w:autoSpaceDN/>
              <w:ind w:left="0" w:firstLine="0"/>
              <w:jc w:val="both"/>
              <w:rPr>
                <w:bCs/>
                <w:sz w:val="24"/>
                <w:szCs w:val="24"/>
              </w:rPr>
            </w:pPr>
            <w:r w:rsidRPr="009E72A9">
              <w:rPr>
                <w:bCs/>
                <w:sz w:val="24"/>
                <w:szCs w:val="24"/>
              </w:rPr>
              <w:t>Наблюдение за выполнением практического задания (деятельностью студента)</w:t>
            </w:r>
          </w:p>
          <w:p w14:paraId="3969F6C4" w14:textId="77777777" w:rsidR="009E72A9" w:rsidRPr="009E72A9" w:rsidRDefault="009E72A9" w:rsidP="009E72A9">
            <w:pPr>
              <w:pStyle w:val="TableParagraph"/>
              <w:widowControl/>
              <w:numPr>
                <w:ilvl w:val="0"/>
                <w:numId w:val="3"/>
              </w:numPr>
              <w:tabs>
                <w:tab w:val="left" w:pos="284"/>
                <w:tab w:val="left" w:pos="343"/>
                <w:tab w:val="left" w:pos="814"/>
                <w:tab w:val="left" w:pos="815"/>
              </w:tabs>
              <w:autoSpaceDE/>
              <w:autoSpaceDN/>
              <w:ind w:left="0" w:firstLine="0"/>
              <w:jc w:val="both"/>
              <w:rPr>
                <w:bCs/>
                <w:sz w:val="24"/>
                <w:szCs w:val="24"/>
              </w:rPr>
            </w:pPr>
            <w:r w:rsidRPr="009E72A9">
              <w:rPr>
                <w:bCs/>
                <w:sz w:val="24"/>
                <w:szCs w:val="24"/>
              </w:rPr>
              <w:t>Оценка выполнения практического задания (работы)</w:t>
            </w:r>
          </w:p>
          <w:p w14:paraId="3969F6C5" w14:textId="77777777" w:rsidR="009E72A9" w:rsidRPr="009E72A9" w:rsidRDefault="009E72A9" w:rsidP="009E72A9">
            <w:pPr>
              <w:pStyle w:val="TableParagraph"/>
              <w:widowControl/>
              <w:numPr>
                <w:ilvl w:val="0"/>
                <w:numId w:val="3"/>
              </w:numPr>
              <w:tabs>
                <w:tab w:val="left" w:pos="284"/>
                <w:tab w:val="left" w:pos="343"/>
                <w:tab w:val="left" w:pos="814"/>
                <w:tab w:val="left" w:pos="815"/>
              </w:tabs>
              <w:autoSpaceDE/>
              <w:autoSpaceDN/>
              <w:ind w:left="0" w:firstLine="0"/>
              <w:jc w:val="both"/>
              <w:rPr>
                <w:bCs/>
                <w:sz w:val="24"/>
                <w:szCs w:val="24"/>
              </w:rPr>
            </w:pPr>
            <w:r w:rsidRPr="009E72A9">
              <w:rPr>
                <w:bCs/>
                <w:sz w:val="24"/>
                <w:szCs w:val="24"/>
              </w:rPr>
              <w:t>Подготовка и выступление с докладом, сообщением, презентацией.</w:t>
            </w:r>
          </w:p>
          <w:p w14:paraId="3969F6C6" w14:textId="77777777" w:rsidR="009E72A9" w:rsidRPr="009E72A9" w:rsidRDefault="009E72A9" w:rsidP="009E72A9">
            <w:pPr>
              <w:pStyle w:val="a5"/>
              <w:widowControl/>
              <w:numPr>
                <w:ilvl w:val="0"/>
                <w:numId w:val="24"/>
              </w:numPr>
              <w:autoSpaceDE/>
              <w:autoSpaceDN/>
              <w:spacing w:before="120"/>
              <w:ind w:left="170" w:hanging="142"/>
              <w:jc w:val="both"/>
              <w:rPr>
                <w:bCs/>
                <w:sz w:val="24"/>
                <w:szCs w:val="24"/>
              </w:rPr>
            </w:pPr>
            <w:r w:rsidRPr="009E72A9">
              <w:rPr>
                <w:bCs/>
                <w:sz w:val="24"/>
                <w:szCs w:val="24"/>
              </w:rPr>
              <w:t>Дифференцированный зачет</w:t>
            </w:r>
          </w:p>
        </w:tc>
      </w:tr>
    </w:tbl>
    <w:p w14:paraId="3969F6C8" w14:textId="77777777" w:rsidR="00602875" w:rsidRDefault="00602875" w:rsidP="00E819B9">
      <w:pPr>
        <w:tabs>
          <w:tab w:val="left" w:pos="426"/>
        </w:tabs>
        <w:jc w:val="center"/>
        <w:outlineLvl w:val="1"/>
        <w:rPr>
          <w:b/>
          <w:bCs/>
          <w:sz w:val="28"/>
          <w:szCs w:val="28"/>
        </w:rPr>
      </w:pPr>
    </w:p>
    <w:p w14:paraId="3969F6C9" w14:textId="77777777" w:rsidR="00E819B9" w:rsidRPr="00E819B9" w:rsidRDefault="00E819B9" w:rsidP="00E819B9">
      <w:pPr>
        <w:tabs>
          <w:tab w:val="left" w:pos="426"/>
        </w:tabs>
        <w:jc w:val="center"/>
        <w:outlineLvl w:val="1"/>
        <w:rPr>
          <w:b/>
          <w:bCs/>
          <w:sz w:val="28"/>
          <w:szCs w:val="28"/>
        </w:rPr>
      </w:pPr>
      <w:bookmarkStart w:id="2" w:name="_Toc179977734"/>
      <w:r w:rsidRPr="00E819B9">
        <w:rPr>
          <w:b/>
          <w:bCs/>
          <w:sz w:val="28"/>
          <w:szCs w:val="28"/>
        </w:rPr>
        <w:t>2. Оценка освоения умений и знаний учебной дисциплины</w:t>
      </w:r>
      <w:bookmarkEnd w:id="2"/>
    </w:p>
    <w:p w14:paraId="3969F6CA" w14:textId="77777777" w:rsidR="00E819B9" w:rsidRPr="00E819B9" w:rsidRDefault="00E819B9" w:rsidP="00E819B9">
      <w:pPr>
        <w:jc w:val="center"/>
        <w:rPr>
          <w:b/>
          <w:sz w:val="28"/>
        </w:rPr>
      </w:pPr>
    </w:p>
    <w:p w14:paraId="3969F6CB" w14:textId="77777777" w:rsidR="00E819B9" w:rsidRPr="00E819B9" w:rsidRDefault="00E819B9" w:rsidP="00E819B9">
      <w:pPr>
        <w:ind w:firstLine="709"/>
        <w:jc w:val="both"/>
        <w:rPr>
          <w:sz w:val="28"/>
          <w:szCs w:val="28"/>
        </w:rPr>
      </w:pPr>
      <w:r w:rsidRPr="00E819B9">
        <w:rPr>
          <w:sz w:val="28"/>
          <w:szCs w:val="28"/>
        </w:rPr>
        <w:t>Предметом</w:t>
      </w:r>
      <w:r w:rsidRPr="00E819B9">
        <w:rPr>
          <w:spacing w:val="1"/>
          <w:sz w:val="28"/>
          <w:szCs w:val="28"/>
        </w:rPr>
        <w:t xml:space="preserve"> </w:t>
      </w:r>
      <w:r w:rsidRPr="00E819B9">
        <w:rPr>
          <w:sz w:val="28"/>
          <w:szCs w:val="28"/>
        </w:rPr>
        <w:t>оценки</w:t>
      </w:r>
      <w:r w:rsidRPr="00E819B9">
        <w:rPr>
          <w:spacing w:val="1"/>
          <w:sz w:val="28"/>
          <w:szCs w:val="28"/>
        </w:rPr>
        <w:t xml:space="preserve"> </w:t>
      </w:r>
      <w:r w:rsidRPr="00E819B9">
        <w:rPr>
          <w:sz w:val="28"/>
          <w:szCs w:val="28"/>
        </w:rPr>
        <w:t>служат</w:t>
      </w:r>
      <w:r w:rsidRPr="00E819B9">
        <w:rPr>
          <w:spacing w:val="1"/>
          <w:sz w:val="28"/>
          <w:szCs w:val="28"/>
        </w:rPr>
        <w:t xml:space="preserve"> </w:t>
      </w:r>
      <w:r w:rsidRPr="00E819B9">
        <w:rPr>
          <w:sz w:val="28"/>
          <w:szCs w:val="28"/>
        </w:rPr>
        <w:t>умения</w:t>
      </w:r>
      <w:r w:rsidRPr="00E819B9">
        <w:rPr>
          <w:spacing w:val="1"/>
          <w:sz w:val="28"/>
          <w:szCs w:val="28"/>
        </w:rPr>
        <w:t xml:space="preserve"> </w:t>
      </w:r>
      <w:r w:rsidRPr="00E819B9">
        <w:rPr>
          <w:sz w:val="28"/>
          <w:szCs w:val="28"/>
        </w:rPr>
        <w:t>и</w:t>
      </w:r>
      <w:r w:rsidRPr="00E819B9">
        <w:rPr>
          <w:spacing w:val="1"/>
          <w:sz w:val="28"/>
          <w:szCs w:val="28"/>
        </w:rPr>
        <w:t xml:space="preserve"> </w:t>
      </w:r>
      <w:r w:rsidRPr="00E819B9">
        <w:rPr>
          <w:sz w:val="28"/>
          <w:szCs w:val="28"/>
        </w:rPr>
        <w:t>знания,</w:t>
      </w:r>
      <w:r w:rsidRPr="00E819B9">
        <w:rPr>
          <w:spacing w:val="1"/>
          <w:sz w:val="28"/>
          <w:szCs w:val="28"/>
        </w:rPr>
        <w:t xml:space="preserve"> </w:t>
      </w:r>
      <w:r w:rsidRPr="00E819B9">
        <w:rPr>
          <w:sz w:val="28"/>
          <w:szCs w:val="28"/>
        </w:rPr>
        <w:t>предусмотренные</w:t>
      </w:r>
      <w:r w:rsidRPr="00E819B9">
        <w:rPr>
          <w:spacing w:val="1"/>
          <w:sz w:val="28"/>
          <w:szCs w:val="28"/>
        </w:rPr>
        <w:t xml:space="preserve"> </w:t>
      </w:r>
      <w:r w:rsidRPr="00E819B9">
        <w:rPr>
          <w:sz w:val="28"/>
          <w:szCs w:val="28"/>
        </w:rPr>
        <w:t>ФГОС</w:t>
      </w:r>
      <w:r w:rsidRPr="00E819B9">
        <w:rPr>
          <w:spacing w:val="1"/>
          <w:sz w:val="28"/>
          <w:szCs w:val="28"/>
        </w:rPr>
        <w:t xml:space="preserve"> </w:t>
      </w:r>
      <w:r w:rsidRPr="00E819B9">
        <w:rPr>
          <w:sz w:val="28"/>
          <w:szCs w:val="28"/>
        </w:rPr>
        <w:t>по</w:t>
      </w:r>
      <w:r w:rsidRPr="00E819B9">
        <w:rPr>
          <w:spacing w:val="1"/>
          <w:sz w:val="28"/>
          <w:szCs w:val="28"/>
        </w:rPr>
        <w:t xml:space="preserve"> </w:t>
      </w:r>
      <w:r w:rsidRPr="00E819B9">
        <w:rPr>
          <w:sz w:val="28"/>
          <w:szCs w:val="28"/>
        </w:rPr>
        <w:t>дисциплине</w:t>
      </w:r>
      <w:r w:rsidRPr="00E819B9">
        <w:rPr>
          <w:spacing w:val="1"/>
          <w:sz w:val="28"/>
          <w:szCs w:val="28"/>
        </w:rPr>
        <w:t xml:space="preserve"> «</w:t>
      </w:r>
      <w:r w:rsidR="00FE2C76" w:rsidRPr="00FE2C76">
        <w:rPr>
          <w:sz w:val="28"/>
          <w:szCs w:val="28"/>
        </w:rPr>
        <w:t>Основы анатомии и физиологии человека</w:t>
      </w:r>
      <w:r w:rsidRPr="00E819B9">
        <w:rPr>
          <w:sz w:val="28"/>
          <w:szCs w:val="28"/>
        </w:rPr>
        <w:t>»,</w:t>
      </w:r>
      <w:r w:rsidRPr="00E819B9">
        <w:rPr>
          <w:spacing w:val="1"/>
          <w:sz w:val="28"/>
          <w:szCs w:val="28"/>
        </w:rPr>
        <w:t xml:space="preserve"> </w:t>
      </w:r>
      <w:r w:rsidRPr="00E819B9">
        <w:rPr>
          <w:sz w:val="28"/>
          <w:szCs w:val="28"/>
        </w:rPr>
        <w:t>направленные</w:t>
      </w:r>
      <w:r w:rsidRPr="00E819B9">
        <w:rPr>
          <w:spacing w:val="1"/>
          <w:sz w:val="28"/>
          <w:szCs w:val="28"/>
        </w:rPr>
        <w:t xml:space="preserve"> </w:t>
      </w:r>
      <w:r w:rsidRPr="00E819B9">
        <w:rPr>
          <w:sz w:val="28"/>
          <w:szCs w:val="28"/>
        </w:rPr>
        <w:t>на</w:t>
      </w:r>
      <w:r w:rsidRPr="00E819B9">
        <w:rPr>
          <w:spacing w:val="1"/>
          <w:sz w:val="28"/>
          <w:szCs w:val="28"/>
        </w:rPr>
        <w:t xml:space="preserve"> </w:t>
      </w:r>
      <w:r w:rsidRPr="00E819B9">
        <w:rPr>
          <w:sz w:val="28"/>
          <w:szCs w:val="28"/>
        </w:rPr>
        <w:t>формирование</w:t>
      </w:r>
      <w:r w:rsidRPr="00E819B9">
        <w:rPr>
          <w:spacing w:val="1"/>
          <w:sz w:val="28"/>
          <w:szCs w:val="28"/>
        </w:rPr>
        <w:t xml:space="preserve"> </w:t>
      </w:r>
      <w:r w:rsidRPr="00E819B9">
        <w:rPr>
          <w:sz w:val="28"/>
          <w:szCs w:val="28"/>
        </w:rPr>
        <w:t>компетенций. Оценка осуществляется поэтапно: текущий тестовый контроль</w:t>
      </w:r>
      <w:r w:rsidRPr="00E819B9">
        <w:rPr>
          <w:spacing w:val="1"/>
          <w:sz w:val="28"/>
          <w:szCs w:val="28"/>
        </w:rPr>
        <w:t xml:space="preserve"> </w:t>
      </w:r>
      <w:r w:rsidRPr="00E819B9">
        <w:rPr>
          <w:sz w:val="28"/>
          <w:szCs w:val="28"/>
        </w:rPr>
        <w:t>по темам,</w:t>
      </w:r>
      <w:r w:rsidRPr="00E819B9">
        <w:rPr>
          <w:spacing w:val="-1"/>
          <w:sz w:val="28"/>
          <w:szCs w:val="28"/>
        </w:rPr>
        <w:t xml:space="preserve"> </w:t>
      </w:r>
      <w:r w:rsidRPr="00E819B9">
        <w:rPr>
          <w:sz w:val="28"/>
          <w:szCs w:val="28"/>
        </w:rPr>
        <w:t>защита</w:t>
      </w:r>
      <w:r w:rsidRPr="00E819B9">
        <w:rPr>
          <w:spacing w:val="-1"/>
          <w:sz w:val="28"/>
          <w:szCs w:val="28"/>
        </w:rPr>
        <w:t xml:space="preserve"> рефератов (докладов, </w:t>
      </w:r>
      <w:r w:rsidRPr="00E819B9">
        <w:rPr>
          <w:sz w:val="28"/>
          <w:szCs w:val="28"/>
        </w:rPr>
        <w:t>презентаций) и</w:t>
      </w:r>
      <w:r w:rsidRPr="00E819B9">
        <w:rPr>
          <w:spacing w:val="-4"/>
          <w:sz w:val="28"/>
          <w:szCs w:val="28"/>
        </w:rPr>
        <w:t xml:space="preserve"> </w:t>
      </w:r>
      <w:r w:rsidRPr="00E819B9">
        <w:rPr>
          <w:sz w:val="28"/>
          <w:szCs w:val="28"/>
        </w:rPr>
        <w:t>экзамен .</w:t>
      </w:r>
    </w:p>
    <w:p w14:paraId="3969F6CC" w14:textId="77777777" w:rsidR="00E819B9" w:rsidRPr="00E819B9" w:rsidRDefault="00E819B9" w:rsidP="00E819B9">
      <w:pPr>
        <w:ind w:firstLine="709"/>
        <w:jc w:val="both"/>
        <w:rPr>
          <w:sz w:val="28"/>
          <w:szCs w:val="28"/>
        </w:rPr>
      </w:pPr>
      <w:r w:rsidRPr="00E819B9">
        <w:rPr>
          <w:sz w:val="28"/>
          <w:szCs w:val="28"/>
        </w:rPr>
        <w:t>Результаты</w:t>
      </w:r>
      <w:r w:rsidRPr="00E819B9">
        <w:rPr>
          <w:spacing w:val="1"/>
          <w:sz w:val="28"/>
          <w:szCs w:val="28"/>
        </w:rPr>
        <w:t xml:space="preserve"> </w:t>
      </w:r>
      <w:r w:rsidRPr="00E819B9">
        <w:rPr>
          <w:sz w:val="28"/>
          <w:szCs w:val="28"/>
        </w:rPr>
        <w:t>выполнения</w:t>
      </w:r>
      <w:r w:rsidRPr="00E819B9">
        <w:rPr>
          <w:spacing w:val="1"/>
          <w:sz w:val="28"/>
          <w:szCs w:val="28"/>
        </w:rPr>
        <w:t xml:space="preserve"> </w:t>
      </w:r>
      <w:r w:rsidRPr="00E819B9">
        <w:rPr>
          <w:sz w:val="28"/>
          <w:szCs w:val="28"/>
        </w:rPr>
        <w:t>практических</w:t>
      </w:r>
      <w:r w:rsidRPr="00E819B9">
        <w:rPr>
          <w:spacing w:val="1"/>
          <w:sz w:val="28"/>
          <w:szCs w:val="28"/>
        </w:rPr>
        <w:t xml:space="preserve"> </w:t>
      </w:r>
      <w:r w:rsidRPr="00E819B9">
        <w:rPr>
          <w:sz w:val="28"/>
          <w:szCs w:val="28"/>
        </w:rPr>
        <w:t>и</w:t>
      </w:r>
      <w:r w:rsidRPr="00E819B9">
        <w:rPr>
          <w:spacing w:val="1"/>
          <w:sz w:val="28"/>
          <w:szCs w:val="28"/>
        </w:rPr>
        <w:t xml:space="preserve"> </w:t>
      </w:r>
      <w:r w:rsidRPr="00E819B9">
        <w:rPr>
          <w:sz w:val="28"/>
          <w:szCs w:val="28"/>
        </w:rPr>
        <w:t>внеаудиторных</w:t>
      </w:r>
      <w:r w:rsidRPr="00E819B9">
        <w:rPr>
          <w:spacing w:val="1"/>
          <w:sz w:val="28"/>
          <w:szCs w:val="28"/>
        </w:rPr>
        <w:t xml:space="preserve"> </w:t>
      </w:r>
      <w:r w:rsidRPr="00E819B9">
        <w:rPr>
          <w:sz w:val="28"/>
          <w:szCs w:val="28"/>
        </w:rPr>
        <w:t>самостоятельных</w:t>
      </w:r>
      <w:r w:rsidRPr="00E819B9">
        <w:rPr>
          <w:spacing w:val="1"/>
          <w:sz w:val="28"/>
          <w:szCs w:val="28"/>
        </w:rPr>
        <w:t xml:space="preserve"> </w:t>
      </w:r>
      <w:r w:rsidRPr="00E819B9">
        <w:rPr>
          <w:sz w:val="28"/>
          <w:szCs w:val="28"/>
        </w:rPr>
        <w:t>работ,</w:t>
      </w:r>
      <w:r w:rsidRPr="00E819B9">
        <w:rPr>
          <w:spacing w:val="1"/>
          <w:sz w:val="28"/>
          <w:szCs w:val="28"/>
        </w:rPr>
        <w:t xml:space="preserve"> </w:t>
      </w:r>
      <w:r w:rsidRPr="00E819B9">
        <w:rPr>
          <w:sz w:val="28"/>
          <w:szCs w:val="28"/>
        </w:rPr>
        <w:t>включающие</w:t>
      </w:r>
      <w:r w:rsidRPr="00E819B9">
        <w:rPr>
          <w:spacing w:val="1"/>
          <w:sz w:val="28"/>
          <w:szCs w:val="28"/>
        </w:rPr>
        <w:t xml:space="preserve"> </w:t>
      </w:r>
      <w:r w:rsidRPr="00E819B9">
        <w:rPr>
          <w:sz w:val="28"/>
          <w:szCs w:val="28"/>
        </w:rPr>
        <w:t>решение</w:t>
      </w:r>
      <w:r w:rsidRPr="00E819B9">
        <w:rPr>
          <w:spacing w:val="1"/>
          <w:sz w:val="28"/>
          <w:szCs w:val="28"/>
        </w:rPr>
        <w:t xml:space="preserve"> </w:t>
      </w:r>
      <w:r w:rsidRPr="00E819B9">
        <w:rPr>
          <w:sz w:val="28"/>
          <w:szCs w:val="28"/>
        </w:rPr>
        <w:t>задач,</w:t>
      </w:r>
      <w:r w:rsidRPr="00E819B9">
        <w:rPr>
          <w:spacing w:val="1"/>
          <w:sz w:val="28"/>
          <w:szCs w:val="28"/>
        </w:rPr>
        <w:t xml:space="preserve"> </w:t>
      </w:r>
      <w:r w:rsidRPr="00E819B9">
        <w:rPr>
          <w:sz w:val="28"/>
          <w:szCs w:val="28"/>
        </w:rPr>
        <w:t>семинары,</w:t>
      </w:r>
      <w:r w:rsidRPr="00E819B9">
        <w:rPr>
          <w:spacing w:val="1"/>
          <w:sz w:val="28"/>
          <w:szCs w:val="28"/>
        </w:rPr>
        <w:t xml:space="preserve"> </w:t>
      </w:r>
      <w:r w:rsidRPr="00E819B9">
        <w:rPr>
          <w:sz w:val="28"/>
          <w:szCs w:val="28"/>
        </w:rPr>
        <w:t>выполнение</w:t>
      </w:r>
      <w:r w:rsidRPr="00E819B9">
        <w:rPr>
          <w:spacing w:val="1"/>
          <w:sz w:val="28"/>
          <w:szCs w:val="28"/>
        </w:rPr>
        <w:t xml:space="preserve"> </w:t>
      </w:r>
      <w:r w:rsidRPr="00E819B9">
        <w:rPr>
          <w:sz w:val="28"/>
          <w:szCs w:val="28"/>
        </w:rPr>
        <w:t>практических</w:t>
      </w:r>
      <w:r w:rsidRPr="00E819B9">
        <w:rPr>
          <w:spacing w:val="1"/>
          <w:sz w:val="28"/>
          <w:szCs w:val="28"/>
        </w:rPr>
        <w:t xml:space="preserve"> </w:t>
      </w:r>
      <w:r w:rsidRPr="00E819B9">
        <w:rPr>
          <w:sz w:val="28"/>
          <w:szCs w:val="28"/>
        </w:rPr>
        <w:t>заданий</w:t>
      </w:r>
      <w:r w:rsidRPr="00E819B9">
        <w:rPr>
          <w:spacing w:val="-1"/>
          <w:sz w:val="28"/>
          <w:szCs w:val="28"/>
        </w:rPr>
        <w:t xml:space="preserve"> </w:t>
      </w:r>
      <w:r w:rsidRPr="00E819B9">
        <w:rPr>
          <w:sz w:val="28"/>
          <w:szCs w:val="28"/>
        </w:rPr>
        <w:t>так же</w:t>
      </w:r>
      <w:r w:rsidRPr="00E819B9">
        <w:rPr>
          <w:spacing w:val="-3"/>
          <w:sz w:val="28"/>
          <w:szCs w:val="28"/>
        </w:rPr>
        <w:t xml:space="preserve"> </w:t>
      </w:r>
      <w:r w:rsidRPr="00E819B9">
        <w:rPr>
          <w:sz w:val="28"/>
          <w:szCs w:val="28"/>
        </w:rPr>
        <w:t>оцениваются в</w:t>
      </w:r>
      <w:r w:rsidRPr="00E819B9">
        <w:rPr>
          <w:spacing w:val="-3"/>
          <w:sz w:val="28"/>
          <w:szCs w:val="28"/>
        </w:rPr>
        <w:t xml:space="preserve"> </w:t>
      </w:r>
      <w:r w:rsidRPr="00E819B9">
        <w:rPr>
          <w:sz w:val="28"/>
          <w:szCs w:val="28"/>
        </w:rPr>
        <w:t>процессе</w:t>
      </w:r>
      <w:r w:rsidRPr="00E819B9">
        <w:rPr>
          <w:spacing w:val="-3"/>
          <w:sz w:val="28"/>
          <w:szCs w:val="28"/>
        </w:rPr>
        <w:t xml:space="preserve"> </w:t>
      </w:r>
      <w:r w:rsidRPr="00E819B9">
        <w:rPr>
          <w:sz w:val="28"/>
          <w:szCs w:val="28"/>
        </w:rPr>
        <w:t>текущего</w:t>
      </w:r>
      <w:r w:rsidRPr="00E819B9">
        <w:rPr>
          <w:spacing w:val="1"/>
          <w:sz w:val="28"/>
          <w:szCs w:val="28"/>
        </w:rPr>
        <w:t xml:space="preserve"> </w:t>
      </w:r>
      <w:r w:rsidRPr="00E819B9">
        <w:rPr>
          <w:sz w:val="28"/>
          <w:szCs w:val="28"/>
        </w:rPr>
        <w:t>контроля.</w:t>
      </w:r>
    </w:p>
    <w:p w14:paraId="3969F6CD" w14:textId="77777777" w:rsidR="00E819B9" w:rsidRPr="00E819B9" w:rsidRDefault="00E819B9" w:rsidP="00E819B9">
      <w:pPr>
        <w:ind w:firstLine="709"/>
        <w:jc w:val="both"/>
        <w:rPr>
          <w:sz w:val="28"/>
          <w:szCs w:val="28"/>
        </w:rPr>
      </w:pPr>
      <w:r w:rsidRPr="00E819B9">
        <w:rPr>
          <w:sz w:val="28"/>
          <w:szCs w:val="28"/>
        </w:rPr>
        <w:t>Разработан</w:t>
      </w:r>
      <w:r w:rsidRPr="00E819B9">
        <w:rPr>
          <w:spacing w:val="1"/>
          <w:sz w:val="28"/>
          <w:szCs w:val="28"/>
        </w:rPr>
        <w:t xml:space="preserve"> </w:t>
      </w:r>
      <w:r w:rsidRPr="00E819B9">
        <w:rPr>
          <w:sz w:val="28"/>
          <w:szCs w:val="28"/>
        </w:rPr>
        <w:t>и</w:t>
      </w:r>
      <w:r w:rsidRPr="00E819B9">
        <w:rPr>
          <w:spacing w:val="1"/>
          <w:sz w:val="28"/>
          <w:szCs w:val="28"/>
        </w:rPr>
        <w:t xml:space="preserve"> </w:t>
      </w:r>
      <w:r w:rsidRPr="00E819B9">
        <w:rPr>
          <w:sz w:val="28"/>
          <w:szCs w:val="28"/>
        </w:rPr>
        <w:t>используется</w:t>
      </w:r>
      <w:r w:rsidRPr="00E819B9">
        <w:rPr>
          <w:spacing w:val="1"/>
          <w:sz w:val="28"/>
          <w:szCs w:val="28"/>
        </w:rPr>
        <w:t xml:space="preserve"> </w:t>
      </w:r>
      <w:r w:rsidRPr="00E819B9">
        <w:rPr>
          <w:sz w:val="28"/>
          <w:szCs w:val="28"/>
        </w:rPr>
        <w:t>комплект</w:t>
      </w:r>
      <w:r w:rsidRPr="00E819B9">
        <w:rPr>
          <w:spacing w:val="1"/>
          <w:sz w:val="28"/>
          <w:szCs w:val="28"/>
        </w:rPr>
        <w:t xml:space="preserve"> </w:t>
      </w:r>
      <w:r w:rsidRPr="00E819B9">
        <w:rPr>
          <w:sz w:val="28"/>
          <w:szCs w:val="28"/>
        </w:rPr>
        <w:t>тестовых</w:t>
      </w:r>
      <w:r w:rsidRPr="00E819B9">
        <w:rPr>
          <w:spacing w:val="1"/>
          <w:sz w:val="28"/>
          <w:szCs w:val="28"/>
        </w:rPr>
        <w:t xml:space="preserve"> </w:t>
      </w:r>
      <w:r w:rsidRPr="00E819B9">
        <w:rPr>
          <w:sz w:val="28"/>
          <w:szCs w:val="28"/>
        </w:rPr>
        <w:t>заданий</w:t>
      </w:r>
      <w:r w:rsidRPr="00E819B9">
        <w:rPr>
          <w:spacing w:val="1"/>
          <w:sz w:val="28"/>
          <w:szCs w:val="28"/>
        </w:rPr>
        <w:t xml:space="preserve"> </w:t>
      </w:r>
      <w:r w:rsidRPr="00E819B9">
        <w:rPr>
          <w:sz w:val="28"/>
          <w:szCs w:val="28"/>
        </w:rPr>
        <w:t>с</w:t>
      </w:r>
      <w:r w:rsidRPr="00E819B9">
        <w:rPr>
          <w:spacing w:val="1"/>
          <w:sz w:val="28"/>
          <w:szCs w:val="28"/>
        </w:rPr>
        <w:t xml:space="preserve"> </w:t>
      </w:r>
      <w:r w:rsidRPr="00E819B9">
        <w:rPr>
          <w:sz w:val="28"/>
          <w:szCs w:val="28"/>
        </w:rPr>
        <w:t>применением</w:t>
      </w:r>
      <w:r w:rsidRPr="00E819B9">
        <w:rPr>
          <w:spacing w:val="1"/>
          <w:sz w:val="28"/>
          <w:szCs w:val="28"/>
        </w:rPr>
        <w:t xml:space="preserve"> </w:t>
      </w:r>
      <w:r w:rsidRPr="00E819B9">
        <w:rPr>
          <w:sz w:val="28"/>
          <w:szCs w:val="28"/>
        </w:rPr>
        <w:t>программы</w:t>
      </w:r>
      <w:r w:rsidRPr="00E819B9">
        <w:rPr>
          <w:spacing w:val="1"/>
          <w:sz w:val="28"/>
          <w:szCs w:val="28"/>
        </w:rPr>
        <w:t xml:space="preserve"> </w:t>
      </w:r>
      <w:r w:rsidRPr="00E819B9">
        <w:rPr>
          <w:sz w:val="28"/>
          <w:szCs w:val="28"/>
        </w:rPr>
        <w:t>тестирования,</w:t>
      </w:r>
      <w:r w:rsidRPr="00E819B9">
        <w:rPr>
          <w:spacing w:val="1"/>
          <w:sz w:val="28"/>
          <w:szCs w:val="28"/>
        </w:rPr>
        <w:t xml:space="preserve"> </w:t>
      </w:r>
      <w:r w:rsidRPr="00E819B9">
        <w:rPr>
          <w:sz w:val="28"/>
          <w:szCs w:val="28"/>
        </w:rPr>
        <w:t>который</w:t>
      </w:r>
      <w:r w:rsidRPr="00E819B9">
        <w:rPr>
          <w:spacing w:val="1"/>
          <w:sz w:val="28"/>
          <w:szCs w:val="28"/>
        </w:rPr>
        <w:t xml:space="preserve"> </w:t>
      </w:r>
      <w:r w:rsidRPr="00E819B9">
        <w:rPr>
          <w:sz w:val="28"/>
          <w:szCs w:val="28"/>
        </w:rPr>
        <w:t>позволяет</w:t>
      </w:r>
      <w:r w:rsidRPr="00E819B9">
        <w:rPr>
          <w:spacing w:val="1"/>
          <w:sz w:val="28"/>
          <w:szCs w:val="28"/>
        </w:rPr>
        <w:t xml:space="preserve"> </w:t>
      </w:r>
      <w:r w:rsidRPr="00E819B9">
        <w:rPr>
          <w:sz w:val="28"/>
          <w:szCs w:val="28"/>
        </w:rPr>
        <w:t>оперативно</w:t>
      </w:r>
      <w:r w:rsidRPr="00E819B9">
        <w:rPr>
          <w:spacing w:val="1"/>
          <w:sz w:val="28"/>
          <w:szCs w:val="28"/>
        </w:rPr>
        <w:t xml:space="preserve"> </w:t>
      </w:r>
      <w:r w:rsidRPr="00E819B9">
        <w:rPr>
          <w:sz w:val="28"/>
          <w:szCs w:val="28"/>
        </w:rPr>
        <w:t>оценить</w:t>
      </w:r>
      <w:r w:rsidRPr="00E819B9">
        <w:rPr>
          <w:spacing w:val="1"/>
          <w:sz w:val="28"/>
          <w:szCs w:val="28"/>
        </w:rPr>
        <w:t xml:space="preserve"> </w:t>
      </w:r>
      <w:r w:rsidRPr="00E819B9">
        <w:rPr>
          <w:sz w:val="28"/>
          <w:szCs w:val="28"/>
        </w:rPr>
        <w:t>уровень</w:t>
      </w:r>
      <w:r w:rsidRPr="00E819B9">
        <w:rPr>
          <w:spacing w:val="-2"/>
          <w:sz w:val="28"/>
          <w:szCs w:val="28"/>
        </w:rPr>
        <w:t xml:space="preserve"> </w:t>
      </w:r>
      <w:r w:rsidRPr="00E819B9">
        <w:rPr>
          <w:sz w:val="28"/>
          <w:szCs w:val="28"/>
        </w:rPr>
        <w:t>усвоения материала.</w:t>
      </w:r>
    </w:p>
    <w:p w14:paraId="3969F6CE" w14:textId="77777777" w:rsidR="00E819B9" w:rsidRPr="00E819B9" w:rsidRDefault="00E819B9" w:rsidP="00E819B9">
      <w:pPr>
        <w:tabs>
          <w:tab w:val="left" w:pos="1134"/>
        </w:tabs>
        <w:ind w:firstLine="709"/>
        <w:jc w:val="both"/>
        <w:rPr>
          <w:i/>
          <w:sz w:val="28"/>
          <w:szCs w:val="28"/>
        </w:rPr>
      </w:pPr>
      <w:r w:rsidRPr="00E819B9">
        <w:rPr>
          <w:sz w:val="28"/>
          <w:szCs w:val="28"/>
        </w:rPr>
        <w:t>Текущий контроль успеваемости представляет собой проверку усвоения</w:t>
      </w:r>
      <w:r w:rsidRPr="00E819B9">
        <w:rPr>
          <w:spacing w:val="1"/>
          <w:sz w:val="28"/>
          <w:szCs w:val="28"/>
        </w:rPr>
        <w:t xml:space="preserve"> </w:t>
      </w:r>
      <w:r w:rsidRPr="00E819B9">
        <w:rPr>
          <w:sz w:val="28"/>
          <w:szCs w:val="28"/>
        </w:rPr>
        <w:t>учебного</w:t>
      </w:r>
      <w:r w:rsidRPr="00E819B9">
        <w:rPr>
          <w:spacing w:val="1"/>
          <w:sz w:val="28"/>
          <w:szCs w:val="28"/>
        </w:rPr>
        <w:t xml:space="preserve"> </w:t>
      </w:r>
      <w:r w:rsidRPr="00E819B9">
        <w:rPr>
          <w:sz w:val="28"/>
          <w:szCs w:val="28"/>
        </w:rPr>
        <w:t>материала,</w:t>
      </w:r>
      <w:r w:rsidRPr="00E819B9">
        <w:rPr>
          <w:spacing w:val="1"/>
          <w:sz w:val="28"/>
          <w:szCs w:val="28"/>
        </w:rPr>
        <w:t xml:space="preserve"> </w:t>
      </w:r>
      <w:r w:rsidRPr="00E819B9">
        <w:rPr>
          <w:sz w:val="28"/>
          <w:szCs w:val="28"/>
        </w:rPr>
        <w:t>регулярно</w:t>
      </w:r>
      <w:r w:rsidRPr="00E819B9">
        <w:rPr>
          <w:spacing w:val="1"/>
          <w:sz w:val="28"/>
          <w:szCs w:val="28"/>
        </w:rPr>
        <w:t xml:space="preserve"> </w:t>
      </w:r>
      <w:r w:rsidRPr="00E819B9">
        <w:rPr>
          <w:sz w:val="28"/>
          <w:szCs w:val="28"/>
        </w:rPr>
        <w:t>осуществляемую</w:t>
      </w:r>
      <w:r w:rsidRPr="00E819B9">
        <w:rPr>
          <w:spacing w:val="1"/>
          <w:sz w:val="28"/>
          <w:szCs w:val="28"/>
        </w:rPr>
        <w:t xml:space="preserve"> </w:t>
      </w:r>
      <w:r w:rsidRPr="00E819B9">
        <w:rPr>
          <w:sz w:val="28"/>
          <w:szCs w:val="28"/>
        </w:rPr>
        <w:t>на</w:t>
      </w:r>
      <w:r w:rsidRPr="00E819B9">
        <w:rPr>
          <w:spacing w:val="1"/>
          <w:sz w:val="28"/>
          <w:szCs w:val="28"/>
        </w:rPr>
        <w:t xml:space="preserve"> </w:t>
      </w:r>
      <w:r w:rsidRPr="00E819B9">
        <w:rPr>
          <w:sz w:val="28"/>
          <w:szCs w:val="28"/>
        </w:rPr>
        <w:t>протяжении</w:t>
      </w:r>
      <w:r w:rsidRPr="00E819B9">
        <w:rPr>
          <w:spacing w:val="1"/>
          <w:sz w:val="28"/>
          <w:szCs w:val="28"/>
        </w:rPr>
        <w:t xml:space="preserve"> </w:t>
      </w:r>
      <w:r w:rsidRPr="00E819B9">
        <w:rPr>
          <w:sz w:val="28"/>
          <w:szCs w:val="28"/>
        </w:rPr>
        <w:t>курса</w:t>
      </w:r>
      <w:r w:rsidRPr="00E819B9">
        <w:rPr>
          <w:spacing w:val="1"/>
          <w:sz w:val="28"/>
          <w:szCs w:val="28"/>
        </w:rPr>
        <w:t xml:space="preserve"> </w:t>
      </w:r>
      <w:r w:rsidRPr="00E819B9">
        <w:rPr>
          <w:sz w:val="28"/>
          <w:szCs w:val="28"/>
        </w:rPr>
        <w:t>обучения. Во</w:t>
      </w:r>
      <w:r w:rsidRPr="00E819B9">
        <w:rPr>
          <w:spacing w:val="1"/>
          <w:sz w:val="28"/>
          <w:szCs w:val="28"/>
        </w:rPr>
        <w:t xml:space="preserve"> </w:t>
      </w:r>
      <w:r w:rsidRPr="00E819B9">
        <w:rPr>
          <w:sz w:val="28"/>
          <w:szCs w:val="28"/>
        </w:rPr>
        <w:t>время</w:t>
      </w:r>
      <w:r w:rsidRPr="00E819B9">
        <w:rPr>
          <w:spacing w:val="1"/>
          <w:sz w:val="28"/>
          <w:szCs w:val="28"/>
        </w:rPr>
        <w:t xml:space="preserve"> </w:t>
      </w:r>
      <w:r w:rsidRPr="00E819B9">
        <w:rPr>
          <w:sz w:val="28"/>
          <w:szCs w:val="28"/>
        </w:rPr>
        <w:t>проведения</w:t>
      </w:r>
      <w:r w:rsidRPr="00E819B9">
        <w:rPr>
          <w:spacing w:val="1"/>
          <w:sz w:val="28"/>
          <w:szCs w:val="28"/>
        </w:rPr>
        <w:t xml:space="preserve"> </w:t>
      </w:r>
      <w:r w:rsidRPr="00E819B9">
        <w:rPr>
          <w:sz w:val="28"/>
          <w:szCs w:val="28"/>
        </w:rPr>
        <w:t>учебных</w:t>
      </w:r>
      <w:r w:rsidRPr="00E819B9">
        <w:rPr>
          <w:spacing w:val="1"/>
          <w:sz w:val="28"/>
          <w:szCs w:val="28"/>
        </w:rPr>
        <w:t xml:space="preserve"> </w:t>
      </w:r>
      <w:r w:rsidRPr="00E819B9">
        <w:rPr>
          <w:sz w:val="28"/>
          <w:szCs w:val="28"/>
        </w:rPr>
        <w:t>занятий</w:t>
      </w:r>
      <w:r w:rsidRPr="00E819B9">
        <w:rPr>
          <w:spacing w:val="1"/>
          <w:sz w:val="28"/>
          <w:szCs w:val="28"/>
        </w:rPr>
        <w:t xml:space="preserve"> </w:t>
      </w:r>
      <w:r w:rsidRPr="00E819B9">
        <w:rPr>
          <w:sz w:val="28"/>
          <w:szCs w:val="28"/>
        </w:rPr>
        <w:t>дополнительно</w:t>
      </w:r>
      <w:r w:rsidRPr="00E819B9">
        <w:rPr>
          <w:spacing w:val="1"/>
          <w:sz w:val="28"/>
          <w:szCs w:val="28"/>
        </w:rPr>
        <w:t xml:space="preserve"> </w:t>
      </w:r>
      <w:r w:rsidRPr="00E819B9">
        <w:rPr>
          <w:sz w:val="28"/>
          <w:szCs w:val="28"/>
        </w:rPr>
        <w:t>используются</w:t>
      </w:r>
      <w:r w:rsidRPr="00E819B9">
        <w:rPr>
          <w:spacing w:val="1"/>
          <w:sz w:val="28"/>
          <w:szCs w:val="28"/>
        </w:rPr>
        <w:t xml:space="preserve"> </w:t>
      </w:r>
      <w:r w:rsidRPr="00E819B9">
        <w:rPr>
          <w:sz w:val="28"/>
          <w:szCs w:val="28"/>
        </w:rPr>
        <w:t>следующие формы текущего контроля – устный опрос, проверка конспектов,</w:t>
      </w:r>
      <w:r w:rsidRPr="00E819B9">
        <w:rPr>
          <w:spacing w:val="1"/>
          <w:sz w:val="28"/>
          <w:szCs w:val="28"/>
        </w:rPr>
        <w:t xml:space="preserve"> </w:t>
      </w:r>
      <w:r w:rsidRPr="00E819B9">
        <w:rPr>
          <w:sz w:val="28"/>
          <w:szCs w:val="28"/>
        </w:rPr>
        <w:t>проверка самостоятельной</w:t>
      </w:r>
      <w:r w:rsidRPr="00E819B9">
        <w:rPr>
          <w:spacing w:val="-2"/>
          <w:sz w:val="28"/>
          <w:szCs w:val="28"/>
        </w:rPr>
        <w:t xml:space="preserve"> </w:t>
      </w:r>
      <w:r w:rsidRPr="00E819B9">
        <w:rPr>
          <w:sz w:val="28"/>
          <w:szCs w:val="28"/>
        </w:rPr>
        <w:t>работы.</w:t>
      </w:r>
    </w:p>
    <w:p w14:paraId="3969F6CF" w14:textId="77777777" w:rsidR="00E819B9" w:rsidRPr="00E819B9" w:rsidRDefault="00E819B9" w:rsidP="00E819B9">
      <w:pPr>
        <w:tabs>
          <w:tab w:val="left" w:pos="0"/>
          <w:tab w:val="left" w:pos="993"/>
        </w:tabs>
        <w:ind w:firstLine="709"/>
        <w:jc w:val="both"/>
        <w:rPr>
          <w:sz w:val="28"/>
          <w:szCs w:val="28"/>
        </w:rPr>
      </w:pPr>
      <w:r w:rsidRPr="00E819B9">
        <w:rPr>
          <w:sz w:val="28"/>
          <w:szCs w:val="28"/>
        </w:rPr>
        <w:t>Промежуточная</w:t>
      </w:r>
      <w:r w:rsidRPr="00E819B9">
        <w:rPr>
          <w:spacing w:val="1"/>
          <w:sz w:val="28"/>
          <w:szCs w:val="28"/>
        </w:rPr>
        <w:t xml:space="preserve"> </w:t>
      </w:r>
      <w:r w:rsidRPr="00E819B9">
        <w:rPr>
          <w:sz w:val="28"/>
          <w:szCs w:val="28"/>
        </w:rPr>
        <w:t>аттестация</w:t>
      </w:r>
      <w:r w:rsidRPr="00E819B9">
        <w:rPr>
          <w:spacing w:val="1"/>
          <w:sz w:val="28"/>
          <w:szCs w:val="28"/>
        </w:rPr>
        <w:t xml:space="preserve"> </w:t>
      </w:r>
      <w:r w:rsidRPr="00E819B9">
        <w:rPr>
          <w:sz w:val="28"/>
          <w:szCs w:val="28"/>
        </w:rPr>
        <w:t>по</w:t>
      </w:r>
      <w:r w:rsidRPr="00E819B9">
        <w:rPr>
          <w:spacing w:val="1"/>
          <w:sz w:val="28"/>
          <w:szCs w:val="28"/>
        </w:rPr>
        <w:t xml:space="preserve"> </w:t>
      </w:r>
      <w:r w:rsidRPr="00E819B9">
        <w:rPr>
          <w:sz w:val="28"/>
          <w:szCs w:val="28"/>
        </w:rPr>
        <w:t>дисциплине «</w:t>
      </w:r>
      <w:r w:rsidR="00FE2C76" w:rsidRPr="00FE2C76">
        <w:rPr>
          <w:sz w:val="28"/>
          <w:szCs w:val="28"/>
        </w:rPr>
        <w:t>Основы анатомии и физиологии человека</w:t>
      </w:r>
      <w:r w:rsidRPr="00E819B9">
        <w:rPr>
          <w:sz w:val="28"/>
          <w:szCs w:val="28"/>
        </w:rPr>
        <w:t>»</w:t>
      </w:r>
      <w:r w:rsidRPr="00E819B9">
        <w:rPr>
          <w:spacing w:val="1"/>
          <w:sz w:val="28"/>
          <w:szCs w:val="28"/>
        </w:rPr>
        <w:t xml:space="preserve"> </w:t>
      </w:r>
      <w:r w:rsidRPr="00E819B9">
        <w:rPr>
          <w:sz w:val="28"/>
          <w:szCs w:val="28"/>
        </w:rPr>
        <w:t>проводится в форме устного опроса или тестирования и решения практических задач.</w:t>
      </w:r>
    </w:p>
    <w:p w14:paraId="3969F6D0" w14:textId="77777777" w:rsidR="00E819B9" w:rsidRPr="00E819B9" w:rsidRDefault="00E819B9" w:rsidP="00E819B9">
      <w:pPr>
        <w:tabs>
          <w:tab w:val="left" w:pos="0"/>
          <w:tab w:val="left" w:pos="993"/>
        </w:tabs>
        <w:ind w:firstLine="709"/>
        <w:jc w:val="both"/>
        <w:rPr>
          <w:sz w:val="28"/>
          <w:szCs w:val="28"/>
        </w:rPr>
      </w:pPr>
      <w:r w:rsidRPr="00E819B9">
        <w:rPr>
          <w:sz w:val="28"/>
          <w:szCs w:val="28"/>
        </w:rPr>
        <w:t>Студенты</w:t>
      </w:r>
      <w:r w:rsidRPr="00E819B9">
        <w:rPr>
          <w:spacing w:val="1"/>
          <w:sz w:val="28"/>
          <w:szCs w:val="28"/>
        </w:rPr>
        <w:t xml:space="preserve"> </w:t>
      </w:r>
      <w:r w:rsidRPr="00E819B9">
        <w:rPr>
          <w:sz w:val="28"/>
          <w:szCs w:val="28"/>
        </w:rPr>
        <w:t>допускаются</w:t>
      </w:r>
      <w:r w:rsidRPr="00E819B9">
        <w:rPr>
          <w:spacing w:val="1"/>
          <w:sz w:val="28"/>
          <w:szCs w:val="28"/>
        </w:rPr>
        <w:t xml:space="preserve"> </w:t>
      </w:r>
      <w:r w:rsidRPr="00E819B9">
        <w:rPr>
          <w:sz w:val="28"/>
          <w:szCs w:val="28"/>
        </w:rPr>
        <w:t>к</w:t>
      </w:r>
      <w:r w:rsidRPr="00E819B9">
        <w:rPr>
          <w:spacing w:val="1"/>
          <w:sz w:val="28"/>
          <w:szCs w:val="28"/>
        </w:rPr>
        <w:t xml:space="preserve"> </w:t>
      </w:r>
      <w:r w:rsidRPr="00E819B9">
        <w:rPr>
          <w:sz w:val="28"/>
          <w:szCs w:val="28"/>
        </w:rPr>
        <w:t>сдаче</w:t>
      </w:r>
      <w:r w:rsidRPr="00E819B9">
        <w:rPr>
          <w:spacing w:val="1"/>
          <w:sz w:val="28"/>
          <w:szCs w:val="28"/>
        </w:rPr>
        <w:t xml:space="preserve"> </w:t>
      </w:r>
      <w:r w:rsidRPr="00E819B9">
        <w:rPr>
          <w:sz w:val="28"/>
          <w:szCs w:val="28"/>
        </w:rPr>
        <w:t>экзамена</w:t>
      </w:r>
      <w:r w:rsidRPr="00E819B9">
        <w:rPr>
          <w:spacing w:val="1"/>
          <w:sz w:val="28"/>
          <w:szCs w:val="28"/>
        </w:rPr>
        <w:t xml:space="preserve"> </w:t>
      </w:r>
      <w:r w:rsidRPr="00E819B9">
        <w:rPr>
          <w:sz w:val="28"/>
          <w:szCs w:val="28"/>
        </w:rPr>
        <w:t>при</w:t>
      </w:r>
      <w:r w:rsidRPr="00E819B9">
        <w:rPr>
          <w:spacing w:val="1"/>
          <w:sz w:val="28"/>
          <w:szCs w:val="28"/>
        </w:rPr>
        <w:t xml:space="preserve"> </w:t>
      </w:r>
      <w:r w:rsidRPr="00E819B9">
        <w:rPr>
          <w:sz w:val="28"/>
          <w:szCs w:val="28"/>
        </w:rPr>
        <w:t>выполнении</w:t>
      </w:r>
      <w:r w:rsidRPr="00E819B9">
        <w:rPr>
          <w:spacing w:val="1"/>
          <w:sz w:val="28"/>
          <w:szCs w:val="28"/>
        </w:rPr>
        <w:t xml:space="preserve"> </w:t>
      </w:r>
      <w:r w:rsidRPr="00E819B9">
        <w:rPr>
          <w:sz w:val="28"/>
          <w:szCs w:val="28"/>
        </w:rPr>
        <w:t>всех</w:t>
      </w:r>
      <w:r w:rsidRPr="00E819B9">
        <w:rPr>
          <w:spacing w:val="1"/>
          <w:sz w:val="28"/>
          <w:szCs w:val="28"/>
        </w:rPr>
        <w:t xml:space="preserve"> </w:t>
      </w:r>
      <w:r w:rsidRPr="00E819B9">
        <w:rPr>
          <w:sz w:val="28"/>
          <w:szCs w:val="28"/>
        </w:rPr>
        <w:t>видов</w:t>
      </w:r>
      <w:r w:rsidRPr="00E819B9">
        <w:rPr>
          <w:spacing w:val="1"/>
          <w:sz w:val="28"/>
          <w:szCs w:val="28"/>
        </w:rPr>
        <w:t xml:space="preserve"> </w:t>
      </w:r>
      <w:r w:rsidRPr="00E819B9">
        <w:rPr>
          <w:sz w:val="28"/>
          <w:szCs w:val="28"/>
        </w:rPr>
        <w:t>самостоятельной</w:t>
      </w:r>
      <w:r w:rsidRPr="00E819B9">
        <w:rPr>
          <w:spacing w:val="1"/>
          <w:sz w:val="28"/>
          <w:szCs w:val="28"/>
        </w:rPr>
        <w:t xml:space="preserve"> </w:t>
      </w:r>
      <w:r w:rsidRPr="00E819B9">
        <w:rPr>
          <w:sz w:val="28"/>
          <w:szCs w:val="28"/>
        </w:rPr>
        <w:t>работы,</w:t>
      </w:r>
      <w:r w:rsidRPr="00E819B9">
        <w:rPr>
          <w:spacing w:val="1"/>
          <w:sz w:val="28"/>
          <w:szCs w:val="28"/>
        </w:rPr>
        <w:t xml:space="preserve"> </w:t>
      </w:r>
      <w:r w:rsidRPr="00E819B9">
        <w:rPr>
          <w:sz w:val="28"/>
          <w:szCs w:val="28"/>
        </w:rPr>
        <w:t>практических</w:t>
      </w:r>
      <w:r w:rsidRPr="00E819B9">
        <w:rPr>
          <w:spacing w:val="1"/>
          <w:sz w:val="28"/>
          <w:szCs w:val="28"/>
        </w:rPr>
        <w:t xml:space="preserve"> </w:t>
      </w:r>
      <w:r w:rsidRPr="00E819B9">
        <w:rPr>
          <w:sz w:val="28"/>
          <w:szCs w:val="28"/>
        </w:rPr>
        <w:t>работ,</w:t>
      </w:r>
      <w:r w:rsidRPr="00E819B9">
        <w:rPr>
          <w:spacing w:val="1"/>
          <w:sz w:val="28"/>
          <w:szCs w:val="28"/>
        </w:rPr>
        <w:t xml:space="preserve"> </w:t>
      </w:r>
      <w:r w:rsidRPr="00E819B9">
        <w:rPr>
          <w:sz w:val="28"/>
          <w:szCs w:val="28"/>
        </w:rPr>
        <w:t>предусмотренных</w:t>
      </w:r>
      <w:r w:rsidRPr="00E819B9">
        <w:rPr>
          <w:spacing w:val="-13"/>
          <w:sz w:val="28"/>
          <w:szCs w:val="28"/>
        </w:rPr>
        <w:t xml:space="preserve"> </w:t>
      </w:r>
      <w:r w:rsidRPr="00E819B9">
        <w:rPr>
          <w:sz w:val="28"/>
          <w:szCs w:val="28"/>
        </w:rPr>
        <w:t>рабочей</w:t>
      </w:r>
      <w:r w:rsidRPr="00E819B9">
        <w:rPr>
          <w:spacing w:val="-10"/>
          <w:sz w:val="28"/>
          <w:szCs w:val="28"/>
        </w:rPr>
        <w:t xml:space="preserve"> </w:t>
      </w:r>
      <w:r w:rsidRPr="00E819B9">
        <w:rPr>
          <w:sz w:val="28"/>
          <w:szCs w:val="28"/>
        </w:rPr>
        <w:t>программой</w:t>
      </w:r>
      <w:r w:rsidRPr="00E819B9">
        <w:rPr>
          <w:spacing w:val="-12"/>
          <w:sz w:val="28"/>
          <w:szCs w:val="28"/>
        </w:rPr>
        <w:t xml:space="preserve"> </w:t>
      </w:r>
      <w:r w:rsidRPr="00E819B9">
        <w:rPr>
          <w:sz w:val="28"/>
          <w:szCs w:val="28"/>
        </w:rPr>
        <w:t>учебной дисциплины «</w:t>
      </w:r>
      <w:r w:rsidR="00FE2C76" w:rsidRPr="00FE2C76">
        <w:rPr>
          <w:sz w:val="28"/>
          <w:szCs w:val="28"/>
        </w:rPr>
        <w:t>Основы анатомии и физиологии человека</w:t>
      </w:r>
      <w:r w:rsidRPr="00E819B9">
        <w:rPr>
          <w:sz w:val="28"/>
          <w:szCs w:val="28"/>
        </w:rPr>
        <w:t>».</w:t>
      </w:r>
    </w:p>
    <w:p w14:paraId="3969F6D1" w14:textId="77777777" w:rsidR="00E819B9" w:rsidRPr="00E819B9" w:rsidRDefault="00E819B9" w:rsidP="00E819B9">
      <w:pPr>
        <w:tabs>
          <w:tab w:val="left" w:pos="426"/>
          <w:tab w:val="left" w:pos="1134"/>
        </w:tabs>
        <w:ind w:firstLine="709"/>
        <w:jc w:val="both"/>
        <w:rPr>
          <w:sz w:val="28"/>
          <w:szCs w:val="28"/>
        </w:rPr>
      </w:pPr>
      <w:r w:rsidRPr="00E819B9">
        <w:rPr>
          <w:sz w:val="28"/>
          <w:szCs w:val="28"/>
        </w:rPr>
        <w:t>Результаты экзамена промежуточной аттестации по учебной дисциплине отражаются в Экзаменационной (зачетной) ведомости (Приложение</w:t>
      </w:r>
      <w:r w:rsidRPr="00E819B9">
        <w:rPr>
          <w:spacing w:val="-3"/>
          <w:sz w:val="28"/>
          <w:szCs w:val="28"/>
        </w:rPr>
        <w:t xml:space="preserve"> </w:t>
      </w:r>
      <w:r w:rsidRPr="00E819B9">
        <w:rPr>
          <w:sz w:val="28"/>
          <w:szCs w:val="28"/>
        </w:rPr>
        <w:t>1).</w:t>
      </w:r>
    </w:p>
    <w:p w14:paraId="3969F6D2" w14:textId="77777777" w:rsidR="006E7118" w:rsidRDefault="006E7118" w:rsidP="00796A88">
      <w:pPr>
        <w:pStyle w:val="11"/>
        <w:spacing w:before="72"/>
        <w:ind w:left="941"/>
        <w:jc w:val="center"/>
      </w:pPr>
    </w:p>
    <w:p w14:paraId="3969F6D3" w14:textId="77777777" w:rsidR="00E819B9" w:rsidRPr="00E819B9" w:rsidRDefault="00E819B9" w:rsidP="00E819B9">
      <w:pPr>
        <w:ind w:firstLine="709"/>
        <w:jc w:val="center"/>
        <w:rPr>
          <w:b/>
          <w:sz w:val="28"/>
          <w:szCs w:val="28"/>
        </w:rPr>
      </w:pPr>
      <w:r w:rsidRPr="00E819B9">
        <w:rPr>
          <w:b/>
          <w:sz w:val="28"/>
          <w:szCs w:val="28"/>
        </w:rPr>
        <w:t>2.1. Типовые</w:t>
      </w:r>
      <w:r w:rsidRPr="00E819B9">
        <w:rPr>
          <w:b/>
          <w:spacing w:val="-1"/>
          <w:sz w:val="28"/>
          <w:szCs w:val="28"/>
        </w:rPr>
        <w:t xml:space="preserve"> </w:t>
      </w:r>
      <w:r w:rsidRPr="00E819B9">
        <w:rPr>
          <w:b/>
          <w:sz w:val="28"/>
          <w:szCs w:val="28"/>
        </w:rPr>
        <w:t>задания</w:t>
      </w:r>
      <w:r w:rsidRPr="00E819B9">
        <w:rPr>
          <w:b/>
          <w:spacing w:val="-4"/>
          <w:sz w:val="28"/>
          <w:szCs w:val="28"/>
        </w:rPr>
        <w:t xml:space="preserve"> </w:t>
      </w:r>
      <w:r w:rsidRPr="00E819B9">
        <w:rPr>
          <w:b/>
          <w:sz w:val="28"/>
          <w:szCs w:val="28"/>
        </w:rPr>
        <w:t>в</w:t>
      </w:r>
      <w:r w:rsidRPr="00E819B9">
        <w:rPr>
          <w:b/>
          <w:spacing w:val="-3"/>
          <w:sz w:val="28"/>
          <w:szCs w:val="28"/>
        </w:rPr>
        <w:t xml:space="preserve"> </w:t>
      </w:r>
      <w:r w:rsidRPr="00E819B9">
        <w:rPr>
          <w:b/>
          <w:sz w:val="28"/>
          <w:szCs w:val="28"/>
        </w:rPr>
        <w:t>тестовой</w:t>
      </w:r>
      <w:r w:rsidRPr="00E819B9">
        <w:rPr>
          <w:b/>
          <w:spacing w:val="-2"/>
          <w:sz w:val="28"/>
          <w:szCs w:val="28"/>
        </w:rPr>
        <w:t xml:space="preserve"> </w:t>
      </w:r>
      <w:r w:rsidRPr="00E819B9">
        <w:rPr>
          <w:b/>
          <w:sz w:val="28"/>
          <w:szCs w:val="28"/>
        </w:rPr>
        <w:t>форме</w:t>
      </w:r>
      <w:r w:rsidRPr="00E819B9">
        <w:rPr>
          <w:b/>
          <w:spacing w:val="-2"/>
          <w:sz w:val="28"/>
          <w:szCs w:val="28"/>
        </w:rPr>
        <w:t xml:space="preserve"> </w:t>
      </w:r>
      <w:r w:rsidRPr="00E819B9">
        <w:rPr>
          <w:b/>
          <w:sz w:val="28"/>
          <w:szCs w:val="28"/>
        </w:rPr>
        <w:t>для</w:t>
      </w:r>
      <w:r w:rsidRPr="00E819B9">
        <w:rPr>
          <w:b/>
          <w:spacing w:val="-4"/>
          <w:sz w:val="28"/>
          <w:szCs w:val="28"/>
        </w:rPr>
        <w:t xml:space="preserve"> </w:t>
      </w:r>
      <w:r w:rsidRPr="00E819B9">
        <w:rPr>
          <w:b/>
          <w:sz w:val="28"/>
          <w:szCs w:val="28"/>
        </w:rPr>
        <w:t>оценки</w:t>
      </w:r>
      <w:r w:rsidRPr="00E819B9">
        <w:rPr>
          <w:b/>
          <w:spacing w:val="-2"/>
          <w:sz w:val="28"/>
          <w:szCs w:val="28"/>
        </w:rPr>
        <w:t xml:space="preserve"> </w:t>
      </w:r>
      <w:r w:rsidRPr="00E819B9">
        <w:rPr>
          <w:b/>
          <w:sz w:val="28"/>
          <w:szCs w:val="28"/>
        </w:rPr>
        <w:t>знаний</w:t>
      </w:r>
    </w:p>
    <w:p w14:paraId="3969F6D4" w14:textId="77777777" w:rsidR="00E819B9" w:rsidRPr="005B521A" w:rsidRDefault="00E819B9" w:rsidP="00E819B9">
      <w:pPr>
        <w:jc w:val="center"/>
        <w:rPr>
          <w:b/>
          <w:sz w:val="28"/>
          <w:szCs w:val="28"/>
        </w:rPr>
      </w:pPr>
      <w:r w:rsidRPr="005B521A">
        <w:rPr>
          <w:b/>
          <w:sz w:val="28"/>
          <w:szCs w:val="28"/>
        </w:rPr>
        <w:t>«</w:t>
      </w:r>
      <w:r w:rsidR="00FE2C76">
        <w:rPr>
          <w:b/>
          <w:spacing w:val="3"/>
          <w:sz w:val="28"/>
        </w:rPr>
        <w:t>Основы анатомии и физиологии человека</w:t>
      </w:r>
      <w:r w:rsidRPr="005B521A">
        <w:rPr>
          <w:b/>
          <w:sz w:val="28"/>
          <w:szCs w:val="28"/>
        </w:rPr>
        <w:t>»</w:t>
      </w:r>
    </w:p>
    <w:p w14:paraId="3969F6D5" w14:textId="77777777" w:rsidR="00E819B9" w:rsidRPr="005B521A" w:rsidRDefault="00E819B9" w:rsidP="00E819B9">
      <w:pPr>
        <w:pStyle w:val="a3"/>
        <w:spacing w:before="2"/>
        <w:ind w:left="0"/>
        <w:rPr>
          <w:b/>
        </w:rPr>
      </w:pPr>
    </w:p>
    <w:p w14:paraId="3969F6D6" w14:textId="77777777" w:rsidR="00E819B9" w:rsidRPr="005B521A" w:rsidRDefault="00E819B9" w:rsidP="00E819B9">
      <w:pPr>
        <w:shd w:val="clear" w:color="auto" w:fill="FFFFFF"/>
        <w:jc w:val="center"/>
        <w:rPr>
          <w:color w:val="000000"/>
          <w:sz w:val="28"/>
          <w:szCs w:val="28"/>
        </w:rPr>
      </w:pPr>
      <w:r w:rsidRPr="005B521A">
        <w:rPr>
          <w:b/>
          <w:bCs/>
          <w:color w:val="000000"/>
          <w:sz w:val="28"/>
          <w:szCs w:val="28"/>
        </w:rPr>
        <w:t>Вариант №1</w:t>
      </w:r>
    </w:p>
    <w:p w14:paraId="3969F6D7" w14:textId="77777777" w:rsidR="00E819B9" w:rsidRPr="005B521A" w:rsidRDefault="00E819B9" w:rsidP="00E819B9">
      <w:pPr>
        <w:shd w:val="clear" w:color="auto" w:fill="FFFFFF"/>
        <w:rPr>
          <w:color w:val="000000"/>
          <w:sz w:val="28"/>
          <w:szCs w:val="28"/>
        </w:rPr>
      </w:pPr>
      <w:r w:rsidRPr="005B521A">
        <w:rPr>
          <w:b/>
          <w:bCs/>
          <w:color w:val="000000"/>
          <w:sz w:val="28"/>
          <w:szCs w:val="28"/>
        </w:rPr>
        <w:t>1. Части тела человека:</w:t>
      </w:r>
    </w:p>
    <w:p w14:paraId="3969F6D8" w14:textId="77777777" w:rsidR="00E819B9" w:rsidRPr="005B521A" w:rsidRDefault="00E819B9" w:rsidP="00E819B9">
      <w:pPr>
        <w:shd w:val="clear" w:color="auto" w:fill="FFFFFF"/>
        <w:rPr>
          <w:color w:val="000000"/>
          <w:sz w:val="28"/>
          <w:szCs w:val="28"/>
        </w:rPr>
      </w:pPr>
      <w:r w:rsidRPr="005B521A">
        <w:rPr>
          <w:color w:val="000000"/>
          <w:sz w:val="28"/>
          <w:szCs w:val="28"/>
        </w:rPr>
        <w:t>а) голова, верхние конечности, шея, туловище, спина, нижние конечности</w:t>
      </w:r>
    </w:p>
    <w:p w14:paraId="3969F6D9" w14:textId="77777777" w:rsidR="00E819B9" w:rsidRPr="005B521A" w:rsidRDefault="00E819B9" w:rsidP="00E819B9">
      <w:pPr>
        <w:shd w:val="clear" w:color="auto" w:fill="FFFFFF"/>
        <w:rPr>
          <w:color w:val="000000"/>
          <w:sz w:val="28"/>
          <w:szCs w:val="28"/>
        </w:rPr>
      </w:pPr>
      <w:r w:rsidRPr="005B521A">
        <w:rPr>
          <w:color w:val="000000"/>
          <w:sz w:val="28"/>
          <w:szCs w:val="28"/>
        </w:rPr>
        <w:t>б)голова, шея, туловище, спина, конечности</w:t>
      </w:r>
    </w:p>
    <w:p w14:paraId="3969F6DA" w14:textId="77777777" w:rsidR="00E819B9" w:rsidRPr="005B521A" w:rsidRDefault="00E819B9" w:rsidP="00E819B9">
      <w:pPr>
        <w:shd w:val="clear" w:color="auto" w:fill="FFFFFF"/>
        <w:rPr>
          <w:color w:val="000000"/>
          <w:sz w:val="28"/>
          <w:szCs w:val="28"/>
        </w:rPr>
      </w:pPr>
      <w:r w:rsidRPr="005B521A">
        <w:rPr>
          <w:color w:val="000000"/>
          <w:sz w:val="28"/>
          <w:szCs w:val="28"/>
        </w:rPr>
        <w:t>в)голова, шея, туловище, конечности</w:t>
      </w:r>
    </w:p>
    <w:p w14:paraId="3969F6DB" w14:textId="77777777" w:rsidR="00E819B9" w:rsidRPr="005B521A" w:rsidRDefault="00E819B9" w:rsidP="00E819B9">
      <w:pPr>
        <w:shd w:val="clear" w:color="auto" w:fill="FFFFFF"/>
        <w:rPr>
          <w:color w:val="000000"/>
          <w:sz w:val="28"/>
          <w:szCs w:val="28"/>
        </w:rPr>
      </w:pPr>
      <w:r w:rsidRPr="005B521A">
        <w:rPr>
          <w:color w:val="000000"/>
          <w:sz w:val="28"/>
          <w:szCs w:val="28"/>
        </w:rPr>
        <w:t>г)голова, туловище</w:t>
      </w:r>
    </w:p>
    <w:p w14:paraId="3969F6DC" w14:textId="77777777" w:rsidR="00E819B9" w:rsidRPr="005B521A" w:rsidRDefault="00E819B9" w:rsidP="00E819B9">
      <w:pPr>
        <w:shd w:val="clear" w:color="auto" w:fill="FFFFFF"/>
        <w:rPr>
          <w:color w:val="000000"/>
          <w:sz w:val="28"/>
          <w:szCs w:val="28"/>
        </w:rPr>
      </w:pPr>
    </w:p>
    <w:p w14:paraId="3969F6DD" w14:textId="77777777" w:rsidR="00E819B9" w:rsidRPr="005B521A" w:rsidRDefault="00E819B9" w:rsidP="00E819B9">
      <w:pPr>
        <w:shd w:val="clear" w:color="auto" w:fill="FFFFFF"/>
        <w:rPr>
          <w:color w:val="000000"/>
          <w:sz w:val="28"/>
          <w:szCs w:val="28"/>
        </w:rPr>
      </w:pPr>
      <w:r w:rsidRPr="005B521A">
        <w:rPr>
          <w:b/>
          <w:bCs/>
          <w:color w:val="000000"/>
          <w:sz w:val="28"/>
          <w:szCs w:val="28"/>
        </w:rPr>
        <w:t>2. Сагиттальная плоскость делит тело человека на части:</w:t>
      </w:r>
    </w:p>
    <w:p w14:paraId="3969F6DE" w14:textId="77777777" w:rsidR="00E819B9" w:rsidRPr="005B521A" w:rsidRDefault="00E819B9" w:rsidP="00E819B9">
      <w:pPr>
        <w:shd w:val="clear" w:color="auto" w:fill="FFFFFF"/>
        <w:rPr>
          <w:color w:val="000000"/>
          <w:sz w:val="28"/>
          <w:szCs w:val="28"/>
        </w:rPr>
      </w:pPr>
      <w:r w:rsidRPr="005B521A">
        <w:rPr>
          <w:color w:val="000000"/>
          <w:sz w:val="28"/>
          <w:szCs w:val="28"/>
        </w:rPr>
        <w:t>а)переднюю, заднюю</w:t>
      </w:r>
    </w:p>
    <w:p w14:paraId="3969F6DF" w14:textId="77777777" w:rsidR="00E819B9" w:rsidRPr="005B521A" w:rsidRDefault="00E819B9" w:rsidP="00E819B9">
      <w:pPr>
        <w:shd w:val="clear" w:color="auto" w:fill="FFFFFF"/>
        <w:rPr>
          <w:color w:val="000000"/>
          <w:sz w:val="28"/>
          <w:szCs w:val="28"/>
        </w:rPr>
      </w:pPr>
      <w:r w:rsidRPr="005B521A">
        <w:rPr>
          <w:color w:val="000000"/>
          <w:sz w:val="28"/>
          <w:szCs w:val="28"/>
        </w:rPr>
        <w:t>б)левую, правую</w:t>
      </w:r>
    </w:p>
    <w:p w14:paraId="3969F6E0" w14:textId="77777777" w:rsidR="00E819B9" w:rsidRPr="005B521A" w:rsidRDefault="00E819B9" w:rsidP="00E819B9">
      <w:pPr>
        <w:shd w:val="clear" w:color="auto" w:fill="FFFFFF"/>
        <w:rPr>
          <w:color w:val="000000"/>
          <w:sz w:val="28"/>
          <w:szCs w:val="28"/>
        </w:rPr>
      </w:pPr>
      <w:r w:rsidRPr="005B521A">
        <w:rPr>
          <w:color w:val="000000"/>
          <w:sz w:val="28"/>
          <w:szCs w:val="28"/>
        </w:rPr>
        <w:t>в)верхнюю, нижнюю</w:t>
      </w:r>
    </w:p>
    <w:p w14:paraId="3969F6E1" w14:textId="77777777" w:rsidR="00E819B9" w:rsidRPr="005B521A" w:rsidRDefault="00E819B9" w:rsidP="00E819B9">
      <w:pPr>
        <w:shd w:val="clear" w:color="auto" w:fill="FFFFFF"/>
        <w:rPr>
          <w:color w:val="000000"/>
          <w:sz w:val="28"/>
          <w:szCs w:val="28"/>
        </w:rPr>
      </w:pPr>
      <w:r w:rsidRPr="005B521A">
        <w:rPr>
          <w:color w:val="000000"/>
          <w:sz w:val="28"/>
          <w:szCs w:val="28"/>
        </w:rPr>
        <w:t>г)переднюю, правую</w:t>
      </w:r>
    </w:p>
    <w:p w14:paraId="3969F6E2" w14:textId="77777777" w:rsidR="00E819B9" w:rsidRPr="005B521A" w:rsidRDefault="00E819B9" w:rsidP="00E819B9">
      <w:pPr>
        <w:shd w:val="clear" w:color="auto" w:fill="FFFFFF"/>
        <w:rPr>
          <w:color w:val="000000"/>
          <w:sz w:val="28"/>
          <w:szCs w:val="28"/>
        </w:rPr>
      </w:pPr>
    </w:p>
    <w:p w14:paraId="3969F6E3" w14:textId="77777777" w:rsidR="00E819B9" w:rsidRPr="005B521A" w:rsidRDefault="00E819B9" w:rsidP="00E819B9">
      <w:pPr>
        <w:shd w:val="clear" w:color="auto" w:fill="FFFFFF"/>
        <w:rPr>
          <w:color w:val="000000"/>
          <w:sz w:val="28"/>
          <w:szCs w:val="28"/>
        </w:rPr>
      </w:pPr>
      <w:r w:rsidRPr="005B521A">
        <w:rPr>
          <w:b/>
          <w:bCs/>
          <w:color w:val="000000"/>
          <w:sz w:val="28"/>
          <w:szCs w:val="28"/>
        </w:rPr>
        <w:t>3. Отделы головы:</w:t>
      </w:r>
    </w:p>
    <w:p w14:paraId="3969F6E4" w14:textId="77777777" w:rsidR="00E819B9" w:rsidRPr="005B521A" w:rsidRDefault="00E819B9" w:rsidP="00E819B9">
      <w:pPr>
        <w:shd w:val="clear" w:color="auto" w:fill="FFFFFF"/>
        <w:rPr>
          <w:color w:val="000000"/>
          <w:sz w:val="28"/>
          <w:szCs w:val="28"/>
        </w:rPr>
      </w:pPr>
      <w:r w:rsidRPr="005B521A">
        <w:rPr>
          <w:color w:val="000000"/>
          <w:sz w:val="28"/>
          <w:szCs w:val="28"/>
        </w:rPr>
        <w:t>а)крыша черепа, мозговой череп, затылочная часть, лицевой череп</w:t>
      </w:r>
    </w:p>
    <w:p w14:paraId="3969F6E5" w14:textId="77777777" w:rsidR="00E819B9" w:rsidRPr="005B521A" w:rsidRDefault="00E819B9" w:rsidP="00E819B9">
      <w:pPr>
        <w:shd w:val="clear" w:color="auto" w:fill="FFFFFF"/>
        <w:rPr>
          <w:color w:val="000000"/>
          <w:sz w:val="28"/>
          <w:szCs w:val="28"/>
        </w:rPr>
      </w:pPr>
      <w:r w:rsidRPr="005B521A">
        <w:rPr>
          <w:color w:val="000000"/>
          <w:sz w:val="28"/>
          <w:szCs w:val="28"/>
        </w:rPr>
        <w:t>б)крыша черепа, мозговой череп, лицевой череп</w:t>
      </w:r>
    </w:p>
    <w:p w14:paraId="3969F6E6" w14:textId="77777777" w:rsidR="00E819B9" w:rsidRPr="005B521A" w:rsidRDefault="00E819B9" w:rsidP="00E819B9">
      <w:pPr>
        <w:shd w:val="clear" w:color="auto" w:fill="FFFFFF"/>
        <w:rPr>
          <w:color w:val="000000"/>
          <w:sz w:val="28"/>
          <w:szCs w:val="28"/>
        </w:rPr>
      </w:pPr>
      <w:r w:rsidRPr="005B521A">
        <w:rPr>
          <w:color w:val="000000"/>
          <w:sz w:val="28"/>
          <w:szCs w:val="28"/>
        </w:rPr>
        <w:t>в)мозговой череп, лицевой череп</w:t>
      </w:r>
    </w:p>
    <w:p w14:paraId="3969F6E7" w14:textId="77777777" w:rsidR="00E819B9" w:rsidRPr="005B521A" w:rsidRDefault="00E819B9" w:rsidP="00E819B9">
      <w:pPr>
        <w:shd w:val="clear" w:color="auto" w:fill="FFFFFF"/>
        <w:rPr>
          <w:color w:val="000000"/>
          <w:sz w:val="28"/>
          <w:szCs w:val="28"/>
        </w:rPr>
      </w:pPr>
      <w:r w:rsidRPr="005B521A">
        <w:rPr>
          <w:color w:val="000000"/>
          <w:sz w:val="28"/>
          <w:szCs w:val="28"/>
        </w:rPr>
        <w:t>г) мозговой череп, затылочная часть, лицевой череп</w:t>
      </w:r>
    </w:p>
    <w:p w14:paraId="3969F6E8" w14:textId="77777777" w:rsidR="00E819B9" w:rsidRPr="005B521A" w:rsidRDefault="00E819B9" w:rsidP="00E819B9">
      <w:pPr>
        <w:shd w:val="clear" w:color="auto" w:fill="FFFFFF"/>
        <w:rPr>
          <w:color w:val="000000"/>
          <w:sz w:val="28"/>
          <w:szCs w:val="28"/>
        </w:rPr>
      </w:pPr>
    </w:p>
    <w:p w14:paraId="3969F6E9" w14:textId="77777777" w:rsidR="00E819B9" w:rsidRPr="005B521A" w:rsidRDefault="00E819B9" w:rsidP="00E819B9">
      <w:pPr>
        <w:shd w:val="clear" w:color="auto" w:fill="FFFFFF"/>
        <w:rPr>
          <w:color w:val="000000"/>
          <w:sz w:val="28"/>
          <w:szCs w:val="28"/>
        </w:rPr>
      </w:pPr>
      <w:r w:rsidRPr="005B521A">
        <w:rPr>
          <w:b/>
          <w:bCs/>
          <w:color w:val="000000"/>
          <w:sz w:val="28"/>
          <w:szCs w:val="28"/>
        </w:rPr>
        <w:t>4. Наука изучающая ткани:</w:t>
      </w:r>
    </w:p>
    <w:p w14:paraId="3969F6EA" w14:textId="77777777" w:rsidR="00E819B9" w:rsidRPr="005B521A" w:rsidRDefault="00E819B9" w:rsidP="00E819B9">
      <w:pPr>
        <w:shd w:val="clear" w:color="auto" w:fill="FFFFFF"/>
        <w:rPr>
          <w:color w:val="000000"/>
          <w:sz w:val="28"/>
          <w:szCs w:val="28"/>
        </w:rPr>
      </w:pPr>
      <w:r w:rsidRPr="005B521A">
        <w:rPr>
          <w:color w:val="000000"/>
          <w:sz w:val="28"/>
          <w:szCs w:val="28"/>
        </w:rPr>
        <w:t>а)гистология</w:t>
      </w:r>
    </w:p>
    <w:p w14:paraId="3969F6EB" w14:textId="77777777" w:rsidR="00E819B9" w:rsidRPr="005B521A" w:rsidRDefault="00E819B9" w:rsidP="00E819B9">
      <w:pPr>
        <w:shd w:val="clear" w:color="auto" w:fill="FFFFFF"/>
        <w:rPr>
          <w:color w:val="000000"/>
          <w:sz w:val="28"/>
          <w:szCs w:val="28"/>
        </w:rPr>
      </w:pPr>
      <w:r w:rsidRPr="005B521A">
        <w:rPr>
          <w:color w:val="000000"/>
          <w:sz w:val="28"/>
          <w:szCs w:val="28"/>
        </w:rPr>
        <w:t>б)цитология</w:t>
      </w:r>
    </w:p>
    <w:p w14:paraId="3969F6EC" w14:textId="77777777" w:rsidR="00E819B9" w:rsidRPr="005B521A" w:rsidRDefault="00E819B9" w:rsidP="00E819B9">
      <w:pPr>
        <w:shd w:val="clear" w:color="auto" w:fill="FFFFFF"/>
        <w:rPr>
          <w:color w:val="000000"/>
          <w:sz w:val="28"/>
          <w:szCs w:val="28"/>
        </w:rPr>
      </w:pPr>
      <w:r w:rsidRPr="005B521A">
        <w:rPr>
          <w:color w:val="000000"/>
          <w:sz w:val="28"/>
          <w:szCs w:val="28"/>
        </w:rPr>
        <w:t>в)генетика</w:t>
      </w:r>
    </w:p>
    <w:p w14:paraId="3969F6ED" w14:textId="77777777" w:rsidR="00E819B9" w:rsidRPr="005B521A" w:rsidRDefault="00E819B9" w:rsidP="00E819B9">
      <w:pPr>
        <w:shd w:val="clear" w:color="auto" w:fill="FFFFFF"/>
        <w:rPr>
          <w:color w:val="000000"/>
          <w:sz w:val="28"/>
          <w:szCs w:val="28"/>
        </w:rPr>
      </w:pPr>
      <w:r w:rsidRPr="005B521A">
        <w:rPr>
          <w:color w:val="000000"/>
          <w:sz w:val="28"/>
          <w:szCs w:val="28"/>
        </w:rPr>
        <w:t>г)анатомия</w:t>
      </w:r>
    </w:p>
    <w:p w14:paraId="3969F6EE" w14:textId="77777777" w:rsidR="00E819B9" w:rsidRPr="005B521A" w:rsidRDefault="00E819B9" w:rsidP="00E819B9">
      <w:pPr>
        <w:shd w:val="clear" w:color="auto" w:fill="FFFFFF"/>
        <w:rPr>
          <w:color w:val="000000"/>
          <w:sz w:val="28"/>
          <w:szCs w:val="28"/>
        </w:rPr>
      </w:pPr>
    </w:p>
    <w:p w14:paraId="3969F6EF" w14:textId="77777777" w:rsidR="00E819B9" w:rsidRPr="005B521A" w:rsidRDefault="00E819B9" w:rsidP="00E819B9">
      <w:pPr>
        <w:shd w:val="clear" w:color="auto" w:fill="FFFFFF"/>
        <w:rPr>
          <w:color w:val="000000"/>
          <w:sz w:val="28"/>
          <w:szCs w:val="28"/>
        </w:rPr>
      </w:pPr>
      <w:r w:rsidRPr="005B521A">
        <w:rPr>
          <w:b/>
          <w:bCs/>
          <w:color w:val="000000"/>
          <w:sz w:val="28"/>
          <w:szCs w:val="28"/>
        </w:rPr>
        <w:t>5. Структурно- функциональной единицей сердечной мышечной ткани является:</w:t>
      </w:r>
    </w:p>
    <w:p w14:paraId="3969F6F0" w14:textId="77777777" w:rsidR="00E819B9" w:rsidRPr="005B521A" w:rsidRDefault="00E819B9" w:rsidP="00E819B9">
      <w:pPr>
        <w:shd w:val="clear" w:color="auto" w:fill="FFFFFF"/>
        <w:rPr>
          <w:color w:val="000000"/>
          <w:sz w:val="28"/>
          <w:szCs w:val="28"/>
        </w:rPr>
      </w:pPr>
      <w:r w:rsidRPr="005B521A">
        <w:rPr>
          <w:color w:val="000000"/>
          <w:sz w:val="28"/>
          <w:szCs w:val="28"/>
        </w:rPr>
        <w:t>а)мышечное волокно</w:t>
      </w:r>
    </w:p>
    <w:p w14:paraId="3969F6F1" w14:textId="77777777" w:rsidR="00E819B9" w:rsidRPr="005B521A" w:rsidRDefault="00E819B9" w:rsidP="00E819B9">
      <w:pPr>
        <w:shd w:val="clear" w:color="auto" w:fill="FFFFFF"/>
        <w:rPr>
          <w:color w:val="000000"/>
          <w:sz w:val="28"/>
          <w:szCs w:val="28"/>
        </w:rPr>
      </w:pPr>
      <w:r w:rsidRPr="005B521A">
        <w:rPr>
          <w:color w:val="000000"/>
          <w:sz w:val="28"/>
          <w:szCs w:val="28"/>
        </w:rPr>
        <w:t>б)кардиомиоцит</w:t>
      </w:r>
    </w:p>
    <w:p w14:paraId="3969F6F2" w14:textId="77777777" w:rsidR="00E819B9" w:rsidRPr="005B521A" w:rsidRDefault="00E819B9" w:rsidP="00E819B9">
      <w:pPr>
        <w:shd w:val="clear" w:color="auto" w:fill="FFFFFF"/>
        <w:rPr>
          <w:color w:val="000000"/>
          <w:sz w:val="28"/>
          <w:szCs w:val="28"/>
        </w:rPr>
      </w:pPr>
      <w:r w:rsidRPr="005B521A">
        <w:rPr>
          <w:color w:val="000000"/>
          <w:sz w:val="28"/>
          <w:szCs w:val="28"/>
        </w:rPr>
        <w:t>в)миофибрилла</w:t>
      </w:r>
    </w:p>
    <w:p w14:paraId="3969F6F3" w14:textId="77777777" w:rsidR="00E819B9" w:rsidRPr="005B521A" w:rsidRDefault="00E819B9" w:rsidP="00E819B9">
      <w:pPr>
        <w:shd w:val="clear" w:color="auto" w:fill="FFFFFF"/>
        <w:rPr>
          <w:color w:val="000000"/>
          <w:sz w:val="28"/>
          <w:szCs w:val="28"/>
        </w:rPr>
      </w:pPr>
      <w:r w:rsidRPr="005B521A">
        <w:rPr>
          <w:color w:val="000000"/>
          <w:sz w:val="28"/>
          <w:szCs w:val="28"/>
        </w:rPr>
        <w:t>г)миоцит</w:t>
      </w:r>
    </w:p>
    <w:p w14:paraId="3969F6F4" w14:textId="77777777" w:rsidR="00E819B9" w:rsidRPr="005B521A" w:rsidRDefault="00E819B9" w:rsidP="00E819B9">
      <w:pPr>
        <w:shd w:val="clear" w:color="auto" w:fill="FFFFFF"/>
        <w:rPr>
          <w:color w:val="000000"/>
          <w:sz w:val="28"/>
          <w:szCs w:val="28"/>
        </w:rPr>
      </w:pPr>
    </w:p>
    <w:p w14:paraId="3969F6F5" w14:textId="77777777" w:rsidR="00E819B9" w:rsidRPr="005B521A" w:rsidRDefault="00E819B9" w:rsidP="00E819B9">
      <w:pPr>
        <w:shd w:val="clear" w:color="auto" w:fill="FFFFFF"/>
        <w:rPr>
          <w:color w:val="000000"/>
          <w:sz w:val="28"/>
          <w:szCs w:val="28"/>
        </w:rPr>
      </w:pPr>
      <w:r w:rsidRPr="005B521A">
        <w:rPr>
          <w:b/>
          <w:bCs/>
          <w:color w:val="000000"/>
          <w:sz w:val="28"/>
          <w:szCs w:val="28"/>
        </w:rPr>
        <w:t>6. Сократительным аппаратом мышечной ткани является:</w:t>
      </w:r>
    </w:p>
    <w:p w14:paraId="3969F6F6" w14:textId="77777777" w:rsidR="00E819B9" w:rsidRPr="005B521A" w:rsidRDefault="00E819B9" w:rsidP="00E819B9">
      <w:pPr>
        <w:shd w:val="clear" w:color="auto" w:fill="FFFFFF"/>
        <w:rPr>
          <w:color w:val="000000"/>
          <w:sz w:val="28"/>
          <w:szCs w:val="28"/>
        </w:rPr>
      </w:pPr>
      <w:r w:rsidRPr="005B521A">
        <w:rPr>
          <w:color w:val="000000"/>
          <w:sz w:val="28"/>
          <w:szCs w:val="28"/>
        </w:rPr>
        <w:t>а)нейрофибрилла</w:t>
      </w:r>
    </w:p>
    <w:p w14:paraId="3969F6F7" w14:textId="77777777" w:rsidR="00E819B9" w:rsidRPr="005B521A" w:rsidRDefault="00E819B9" w:rsidP="00E819B9">
      <w:pPr>
        <w:shd w:val="clear" w:color="auto" w:fill="FFFFFF"/>
        <w:rPr>
          <w:color w:val="000000"/>
          <w:sz w:val="28"/>
          <w:szCs w:val="28"/>
        </w:rPr>
      </w:pPr>
      <w:r w:rsidRPr="005B521A">
        <w:rPr>
          <w:color w:val="000000"/>
          <w:sz w:val="28"/>
          <w:szCs w:val="28"/>
        </w:rPr>
        <w:t>б)мышечное волокно</w:t>
      </w:r>
    </w:p>
    <w:p w14:paraId="3969F6F8" w14:textId="77777777" w:rsidR="00E819B9" w:rsidRPr="005B521A" w:rsidRDefault="00E819B9" w:rsidP="00E819B9">
      <w:pPr>
        <w:shd w:val="clear" w:color="auto" w:fill="FFFFFF"/>
        <w:rPr>
          <w:color w:val="000000"/>
          <w:sz w:val="28"/>
          <w:szCs w:val="28"/>
        </w:rPr>
      </w:pPr>
      <w:r w:rsidRPr="005B521A">
        <w:rPr>
          <w:color w:val="000000"/>
          <w:sz w:val="28"/>
          <w:szCs w:val="28"/>
        </w:rPr>
        <w:t>в)миофибрилла</w:t>
      </w:r>
    </w:p>
    <w:p w14:paraId="3969F6F9" w14:textId="77777777" w:rsidR="00E819B9" w:rsidRPr="005B521A" w:rsidRDefault="00E819B9" w:rsidP="00E819B9">
      <w:pPr>
        <w:shd w:val="clear" w:color="auto" w:fill="FFFFFF"/>
        <w:rPr>
          <w:color w:val="000000"/>
          <w:sz w:val="28"/>
          <w:szCs w:val="28"/>
        </w:rPr>
      </w:pPr>
      <w:r w:rsidRPr="005B521A">
        <w:rPr>
          <w:color w:val="000000"/>
          <w:sz w:val="28"/>
          <w:szCs w:val="28"/>
        </w:rPr>
        <w:t>г)миоцит</w:t>
      </w:r>
    </w:p>
    <w:p w14:paraId="3969F6FA" w14:textId="77777777" w:rsidR="00E819B9" w:rsidRPr="005B521A" w:rsidRDefault="00E819B9" w:rsidP="00E819B9">
      <w:pPr>
        <w:shd w:val="clear" w:color="auto" w:fill="FFFFFF"/>
        <w:rPr>
          <w:color w:val="000000"/>
          <w:sz w:val="28"/>
          <w:szCs w:val="28"/>
        </w:rPr>
      </w:pPr>
    </w:p>
    <w:p w14:paraId="3969F6FB" w14:textId="77777777" w:rsidR="00E819B9" w:rsidRPr="005B521A" w:rsidRDefault="00E819B9" w:rsidP="00E819B9">
      <w:pPr>
        <w:shd w:val="clear" w:color="auto" w:fill="FFFFFF"/>
        <w:rPr>
          <w:color w:val="000000"/>
          <w:sz w:val="28"/>
          <w:szCs w:val="28"/>
        </w:rPr>
      </w:pPr>
      <w:r w:rsidRPr="005B521A">
        <w:rPr>
          <w:b/>
          <w:bCs/>
          <w:color w:val="000000"/>
          <w:sz w:val="28"/>
          <w:szCs w:val="28"/>
        </w:rPr>
        <w:t>7. Расположение структур тела человека ближе к срединной плоскости:</w:t>
      </w:r>
    </w:p>
    <w:p w14:paraId="3969F6FC" w14:textId="77777777" w:rsidR="00E819B9" w:rsidRPr="005B521A" w:rsidRDefault="00E819B9" w:rsidP="00E819B9">
      <w:pPr>
        <w:shd w:val="clear" w:color="auto" w:fill="FFFFFF"/>
        <w:rPr>
          <w:color w:val="000000"/>
          <w:sz w:val="28"/>
          <w:szCs w:val="28"/>
        </w:rPr>
      </w:pPr>
      <w:r w:rsidRPr="005B521A">
        <w:rPr>
          <w:color w:val="000000"/>
          <w:sz w:val="28"/>
          <w:szCs w:val="28"/>
        </w:rPr>
        <w:t>а)дистальный</w:t>
      </w:r>
    </w:p>
    <w:p w14:paraId="3969F6FD" w14:textId="77777777" w:rsidR="00E819B9" w:rsidRPr="005B521A" w:rsidRDefault="00E819B9" w:rsidP="00E819B9">
      <w:pPr>
        <w:shd w:val="clear" w:color="auto" w:fill="FFFFFF"/>
        <w:rPr>
          <w:color w:val="000000"/>
          <w:sz w:val="28"/>
          <w:szCs w:val="28"/>
        </w:rPr>
      </w:pPr>
      <w:r w:rsidRPr="005B521A">
        <w:rPr>
          <w:color w:val="000000"/>
          <w:sz w:val="28"/>
          <w:szCs w:val="28"/>
        </w:rPr>
        <w:t>б)проксимальный</w:t>
      </w:r>
    </w:p>
    <w:p w14:paraId="3969F6FE" w14:textId="77777777" w:rsidR="00E819B9" w:rsidRPr="005B521A" w:rsidRDefault="00E819B9" w:rsidP="00E819B9">
      <w:pPr>
        <w:shd w:val="clear" w:color="auto" w:fill="FFFFFF"/>
        <w:rPr>
          <w:color w:val="000000"/>
          <w:sz w:val="28"/>
          <w:szCs w:val="28"/>
        </w:rPr>
      </w:pPr>
      <w:r w:rsidRPr="005B521A">
        <w:rPr>
          <w:color w:val="000000"/>
          <w:sz w:val="28"/>
          <w:szCs w:val="28"/>
        </w:rPr>
        <w:t>в)передний</w:t>
      </w:r>
    </w:p>
    <w:p w14:paraId="3969F6FF" w14:textId="77777777" w:rsidR="00E819B9" w:rsidRPr="005B521A" w:rsidRDefault="00E819B9" w:rsidP="00E819B9">
      <w:pPr>
        <w:shd w:val="clear" w:color="auto" w:fill="FFFFFF"/>
        <w:rPr>
          <w:color w:val="000000"/>
          <w:sz w:val="28"/>
          <w:szCs w:val="28"/>
        </w:rPr>
      </w:pPr>
      <w:r w:rsidRPr="005B521A">
        <w:rPr>
          <w:color w:val="000000"/>
          <w:sz w:val="28"/>
          <w:szCs w:val="28"/>
        </w:rPr>
        <w:lastRenderedPageBreak/>
        <w:t>г)медиальный</w:t>
      </w:r>
    </w:p>
    <w:p w14:paraId="3969F700" w14:textId="77777777" w:rsidR="00E819B9" w:rsidRPr="005B521A" w:rsidRDefault="00E819B9" w:rsidP="00E819B9">
      <w:pPr>
        <w:shd w:val="clear" w:color="auto" w:fill="FFFFFF"/>
        <w:rPr>
          <w:color w:val="000000"/>
          <w:sz w:val="28"/>
          <w:szCs w:val="28"/>
        </w:rPr>
      </w:pPr>
    </w:p>
    <w:p w14:paraId="3969F701" w14:textId="77777777" w:rsidR="00E819B9" w:rsidRPr="005B521A" w:rsidRDefault="00E819B9" w:rsidP="00E819B9">
      <w:pPr>
        <w:shd w:val="clear" w:color="auto" w:fill="FFFFFF"/>
        <w:rPr>
          <w:color w:val="000000"/>
          <w:sz w:val="28"/>
          <w:szCs w:val="28"/>
        </w:rPr>
      </w:pPr>
      <w:r w:rsidRPr="005B521A">
        <w:rPr>
          <w:b/>
          <w:bCs/>
          <w:color w:val="000000"/>
          <w:sz w:val="28"/>
          <w:szCs w:val="28"/>
        </w:rPr>
        <w:t>8. Возбуждение от тела нейрона проводится:</w:t>
      </w:r>
    </w:p>
    <w:p w14:paraId="3969F702" w14:textId="77777777" w:rsidR="00E819B9" w:rsidRPr="005B521A" w:rsidRDefault="00E819B9" w:rsidP="00E819B9">
      <w:pPr>
        <w:shd w:val="clear" w:color="auto" w:fill="FFFFFF"/>
        <w:rPr>
          <w:color w:val="000000"/>
          <w:sz w:val="28"/>
          <w:szCs w:val="28"/>
        </w:rPr>
      </w:pPr>
      <w:r w:rsidRPr="005B521A">
        <w:rPr>
          <w:color w:val="000000"/>
          <w:sz w:val="28"/>
          <w:szCs w:val="28"/>
        </w:rPr>
        <w:t>а)по рецептору</w:t>
      </w:r>
    </w:p>
    <w:p w14:paraId="3969F703" w14:textId="77777777" w:rsidR="00E819B9" w:rsidRPr="005B521A" w:rsidRDefault="00E819B9" w:rsidP="00E819B9">
      <w:pPr>
        <w:shd w:val="clear" w:color="auto" w:fill="FFFFFF"/>
        <w:rPr>
          <w:color w:val="000000"/>
          <w:sz w:val="28"/>
          <w:szCs w:val="28"/>
        </w:rPr>
      </w:pPr>
      <w:r w:rsidRPr="005B521A">
        <w:rPr>
          <w:color w:val="000000"/>
          <w:sz w:val="28"/>
          <w:szCs w:val="28"/>
        </w:rPr>
        <w:t>б)по дендриту</w:t>
      </w:r>
    </w:p>
    <w:p w14:paraId="3969F704" w14:textId="77777777" w:rsidR="00E819B9" w:rsidRPr="005B521A" w:rsidRDefault="00E819B9" w:rsidP="00E819B9">
      <w:pPr>
        <w:shd w:val="clear" w:color="auto" w:fill="FFFFFF"/>
        <w:rPr>
          <w:color w:val="000000"/>
          <w:sz w:val="28"/>
          <w:szCs w:val="28"/>
        </w:rPr>
      </w:pPr>
      <w:r w:rsidRPr="005B521A">
        <w:rPr>
          <w:color w:val="000000"/>
          <w:sz w:val="28"/>
          <w:szCs w:val="28"/>
        </w:rPr>
        <w:t>в)по аксону</w:t>
      </w:r>
    </w:p>
    <w:p w14:paraId="3969F705" w14:textId="77777777" w:rsidR="00E819B9" w:rsidRPr="005B521A" w:rsidRDefault="00E819B9" w:rsidP="00E819B9">
      <w:pPr>
        <w:shd w:val="clear" w:color="auto" w:fill="FFFFFF"/>
        <w:rPr>
          <w:color w:val="000000"/>
          <w:sz w:val="28"/>
          <w:szCs w:val="28"/>
        </w:rPr>
      </w:pPr>
      <w:r w:rsidRPr="005B521A">
        <w:rPr>
          <w:color w:val="000000"/>
          <w:sz w:val="28"/>
          <w:szCs w:val="28"/>
        </w:rPr>
        <w:t>г)по эффектору</w:t>
      </w:r>
    </w:p>
    <w:p w14:paraId="3969F706" w14:textId="77777777" w:rsidR="00E819B9" w:rsidRPr="005B521A" w:rsidRDefault="00E819B9" w:rsidP="00E819B9">
      <w:pPr>
        <w:shd w:val="clear" w:color="auto" w:fill="FFFFFF"/>
        <w:rPr>
          <w:color w:val="000000"/>
          <w:sz w:val="28"/>
          <w:szCs w:val="28"/>
        </w:rPr>
      </w:pPr>
    </w:p>
    <w:p w14:paraId="3969F707" w14:textId="77777777" w:rsidR="00E819B9" w:rsidRPr="005B521A" w:rsidRDefault="00E819B9" w:rsidP="00E819B9">
      <w:pPr>
        <w:shd w:val="clear" w:color="auto" w:fill="FFFFFF"/>
        <w:rPr>
          <w:color w:val="000000"/>
          <w:sz w:val="28"/>
          <w:szCs w:val="28"/>
        </w:rPr>
      </w:pPr>
      <w:r w:rsidRPr="005B521A">
        <w:rPr>
          <w:b/>
          <w:bCs/>
          <w:color w:val="000000"/>
          <w:sz w:val="28"/>
          <w:szCs w:val="28"/>
        </w:rPr>
        <w:t>9. Однослойный многорядный мерцательный эпителий выстилает:</w:t>
      </w:r>
    </w:p>
    <w:p w14:paraId="3969F708" w14:textId="77777777" w:rsidR="00E819B9" w:rsidRPr="005B521A" w:rsidRDefault="00E819B9" w:rsidP="00E819B9">
      <w:pPr>
        <w:shd w:val="clear" w:color="auto" w:fill="FFFFFF"/>
        <w:rPr>
          <w:color w:val="000000"/>
          <w:sz w:val="28"/>
          <w:szCs w:val="28"/>
        </w:rPr>
      </w:pPr>
      <w:r w:rsidRPr="005B521A">
        <w:rPr>
          <w:color w:val="000000"/>
          <w:sz w:val="28"/>
          <w:szCs w:val="28"/>
        </w:rPr>
        <w:t>а)кожу</w:t>
      </w:r>
    </w:p>
    <w:p w14:paraId="3969F709" w14:textId="77777777" w:rsidR="00E819B9" w:rsidRPr="005B521A" w:rsidRDefault="00E819B9" w:rsidP="00E819B9">
      <w:pPr>
        <w:shd w:val="clear" w:color="auto" w:fill="FFFFFF"/>
        <w:rPr>
          <w:color w:val="000000"/>
          <w:sz w:val="28"/>
          <w:szCs w:val="28"/>
        </w:rPr>
      </w:pPr>
      <w:r w:rsidRPr="005B521A">
        <w:rPr>
          <w:color w:val="000000"/>
          <w:sz w:val="28"/>
          <w:szCs w:val="28"/>
        </w:rPr>
        <w:t>б)дыхательные пути</w:t>
      </w:r>
    </w:p>
    <w:p w14:paraId="3969F70A" w14:textId="77777777" w:rsidR="00E819B9" w:rsidRPr="005B521A" w:rsidRDefault="00E819B9" w:rsidP="00E819B9">
      <w:pPr>
        <w:shd w:val="clear" w:color="auto" w:fill="FFFFFF"/>
        <w:rPr>
          <w:color w:val="000000"/>
          <w:sz w:val="28"/>
          <w:szCs w:val="28"/>
        </w:rPr>
      </w:pPr>
      <w:r w:rsidRPr="005B521A">
        <w:rPr>
          <w:color w:val="000000"/>
          <w:sz w:val="28"/>
          <w:szCs w:val="28"/>
        </w:rPr>
        <w:t>в)слизистую желудка</w:t>
      </w:r>
    </w:p>
    <w:p w14:paraId="3969F70B" w14:textId="77777777" w:rsidR="00E819B9" w:rsidRPr="005B521A" w:rsidRDefault="00E819B9" w:rsidP="00E819B9">
      <w:pPr>
        <w:shd w:val="clear" w:color="auto" w:fill="FFFFFF"/>
        <w:rPr>
          <w:color w:val="000000"/>
          <w:sz w:val="28"/>
          <w:szCs w:val="28"/>
        </w:rPr>
      </w:pPr>
      <w:r w:rsidRPr="005B521A">
        <w:rPr>
          <w:color w:val="000000"/>
          <w:sz w:val="28"/>
          <w:szCs w:val="28"/>
        </w:rPr>
        <w:t>г)канальцы почек</w:t>
      </w:r>
    </w:p>
    <w:p w14:paraId="3969F70C" w14:textId="77777777" w:rsidR="00E819B9" w:rsidRPr="005B521A" w:rsidRDefault="00E819B9" w:rsidP="00E819B9">
      <w:pPr>
        <w:shd w:val="clear" w:color="auto" w:fill="FFFFFF"/>
        <w:rPr>
          <w:color w:val="000000"/>
          <w:sz w:val="28"/>
          <w:szCs w:val="28"/>
        </w:rPr>
      </w:pPr>
    </w:p>
    <w:p w14:paraId="3969F70D" w14:textId="77777777" w:rsidR="00E819B9" w:rsidRPr="005B521A" w:rsidRDefault="00E819B9" w:rsidP="00E819B9">
      <w:pPr>
        <w:shd w:val="clear" w:color="auto" w:fill="FFFFFF"/>
        <w:rPr>
          <w:color w:val="000000"/>
          <w:sz w:val="28"/>
          <w:szCs w:val="28"/>
        </w:rPr>
      </w:pPr>
      <w:r w:rsidRPr="005B521A">
        <w:rPr>
          <w:b/>
          <w:bCs/>
          <w:color w:val="000000"/>
          <w:sz w:val="28"/>
          <w:szCs w:val="28"/>
        </w:rPr>
        <w:t>10. Желтый костный мозг расположен:</w:t>
      </w:r>
    </w:p>
    <w:p w14:paraId="3969F70E" w14:textId="77777777" w:rsidR="00E819B9" w:rsidRPr="005B521A" w:rsidRDefault="00E819B9" w:rsidP="00E819B9">
      <w:pPr>
        <w:shd w:val="clear" w:color="auto" w:fill="FFFFFF"/>
        <w:rPr>
          <w:color w:val="000000"/>
          <w:sz w:val="28"/>
          <w:szCs w:val="28"/>
        </w:rPr>
      </w:pPr>
      <w:r w:rsidRPr="005B521A">
        <w:rPr>
          <w:color w:val="000000"/>
          <w:sz w:val="28"/>
          <w:szCs w:val="28"/>
        </w:rPr>
        <w:t>а)в эпифизах трубчатых костей</w:t>
      </w:r>
    </w:p>
    <w:p w14:paraId="3969F70F" w14:textId="77777777" w:rsidR="00E819B9" w:rsidRPr="005B521A" w:rsidRDefault="00E819B9" w:rsidP="00E819B9">
      <w:pPr>
        <w:shd w:val="clear" w:color="auto" w:fill="FFFFFF"/>
        <w:rPr>
          <w:color w:val="000000"/>
          <w:sz w:val="28"/>
          <w:szCs w:val="28"/>
        </w:rPr>
      </w:pPr>
      <w:r w:rsidRPr="005B521A">
        <w:rPr>
          <w:color w:val="000000"/>
          <w:sz w:val="28"/>
          <w:szCs w:val="28"/>
        </w:rPr>
        <w:t>б)в метафизах трубчатых костей</w:t>
      </w:r>
    </w:p>
    <w:p w14:paraId="3969F710" w14:textId="77777777" w:rsidR="00E819B9" w:rsidRPr="005B521A" w:rsidRDefault="00E819B9" w:rsidP="00E819B9">
      <w:pPr>
        <w:shd w:val="clear" w:color="auto" w:fill="FFFFFF"/>
        <w:rPr>
          <w:color w:val="000000"/>
          <w:sz w:val="28"/>
          <w:szCs w:val="28"/>
        </w:rPr>
      </w:pPr>
      <w:r w:rsidRPr="005B521A">
        <w:rPr>
          <w:color w:val="000000"/>
          <w:sz w:val="28"/>
          <w:szCs w:val="28"/>
        </w:rPr>
        <w:t>в)в апофизах трубчатых костей</w:t>
      </w:r>
    </w:p>
    <w:p w14:paraId="3969F711" w14:textId="77777777" w:rsidR="00E819B9" w:rsidRPr="005B521A" w:rsidRDefault="00E819B9" w:rsidP="00E819B9">
      <w:pPr>
        <w:shd w:val="clear" w:color="auto" w:fill="FFFFFF"/>
        <w:rPr>
          <w:color w:val="000000"/>
          <w:sz w:val="28"/>
          <w:szCs w:val="28"/>
        </w:rPr>
      </w:pPr>
      <w:r w:rsidRPr="005B521A">
        <w:rPr>
          <w:color w:val="000000"/>
          <w:sz w:val="28"/>
          <w:szCs w:val="28"/>
        </w:rPr>
        <w:t>г)в диафизах трубчатых костей</w:t>
      </w:r>
    </w:p>
    <w:p w14:paraId="3969F712" w14:textId="77777777" w:rsidR="00E819B9" w:rsidRPr="005B521A" w:rsidRDefault="00E819B9" w:rsidP="00E819B9">
      <w:pPr>
        <w:shd w:val="clear" w:color="auto" w:fill="FFFFFF"/>
        <w:rPr>
          <w:color w:val="000000"/>
          <w:sz w:val="28"/>
          <w:szCs w:val="28"/>
        </w:rPr>
      </w:pPr>
    </w:p>
    <w:p w14:paraId="3969F713" w14:textId="77777777" w:rsidR="00E819B9" w:rsidRPr="005B521A" w:rsidRDefault="00E819B9" w:rsidP="00E819B9">
      <w:pPr>
        <w:shd w:val="clear" w:color="auto" w:fill="FFFFFF"/>
        <w:rPr>
          <w:color w:val="000000"/>
          <w:sz w:val="28"/>
          <w:szCs w:val="28"/>
        </w:rPr>
      </w:pPr>
      <w:r w:rsidRPr="005B521A">
        <w:rPr>
          <w:b/>
          <w:bCs/>
          <w:color w:val="000000"/>
          <w:sz w:val="28"/>
          <w:szCs w:val="28"/>
        </w:rPr>
        <w:t>11. Лордоз имеется в отделах позвоночника:</w:t>
      </w:r>
    </w:p>
    <w:p w14:paraId="3969F714" w14:textId="77777777" w:rsidR="00E819B9" w:rsidRPr="005B521A" w:rsidRDefault="00E819B9" w:rsidP="00E819B9">
      <w:pPr>
        <w:shd w:val="clear" w:color="auto" w:fill="FFFFFF"/>
        <w:rPr>
          <w:color w:val="000000"/>
          <w:sz w:val="28"/>
          <w:szCs w:val="28"/>
        </w:rPr>
      </w:pPr>
      <w:r w:rsidRPr="005B521A">
        <w:rPr>
          <w:color w:val="000000"/>
          <w:sz w:val="28"/>
          <w:szCs w:val="28"/>
        </w:rPr>
        <w:t>а. грудном</w:t>
      </w:r>
    </w:p>
    <w:p w14:paraId="3969F715" w14:textId="77777777" w:rsidR="00E819B9" w:rsidRPr="005B521A" w:rsidRDefault="00E819B9" w:rsidP="00E819B9">
      <w:pPr>
        <w:shd w:val="clear" w:color="auto" w:fill="FFFFFF"/>
        <w:rPr>
          <w:color w:val="000000"/>
          <w:sz w:val="28"/>
          <w:szCs w:val="28"/>
        </w:rPr>
      </w:pPr>
      <w:r w:rsidRPr="005B521A">
        <w:rPr>
          <w:color w:val="000000"/>
          <w:sz w:val="28"/>
          <w:szCs w:val="28"/>
        </w:rPr>
        <w:t>б. шейном</w:t>
      </w:r>
    </w:p>
    <w:p w14:paraId="3969F716" w14:textId="77777777" w:rsidR="00E819B9" w:rsidRPr="005B521A" w:rsidRDefault="00E819B9" w:rsidP="00E819B9">
      <w:pPr>
        <w:shd w:val="clear" w:color="auto" w:fill="FFFFFF"/>
        <w:rPr>
          <w:color w:val="000000"/>
          <w:sz w:val="28"/>
          <w:szCs w:val="28"/>
        </w:rPr>
      </w:pPr>
      <w:r w:rsidRPr="005B521A">
        <w:rPr>
          <w:color w:val="000000"/>
          <w:sz w:val="28"/>
          <w:szCs w:val="28"/>
        </w:rPr>
        <w:t>в. крестцовом</w:t>
      </w:r>
    </w:p>
    <w:p w14:paraId="3969F717" w14:textId="77777777" w:rsidR="00E819B9" w:rsidRPr="005B521A" w:rsidRDefault="00E819B9" w:rsidP="00E819B9">
      <w:pPr>
        <w:shd w:val="clear" w:color="auto" w:fill="FFFFFF"/>
        <w:rPr>
          <w:color w:val="000000"/>
          <w:sz w:val="28"/>
          <w:szCs w:val="28"/>
        </w:rPr>
      </w:pPr>
      <w:r w:rsidRPr="005B521A">
        <w:rPr>
          <w:color w:val="000000"/>
          <w:sz w:val="28"/>
          <w:szCs w:val="28"/>
        </w:rPr>
        <w:t>г. поясничном</w:t>
      </w:r>
    </w:p>
    <w:p w14:paraId="3969F718" w14:textId="77777777" w:rsidR="00E819B9" w:rsidRPr="005B521A" w:rsidRDefault="00E819B9" w:rsidP="00E819B9">
      <w:pPr>
        <w:shd w:val="clear" w:color="auto" w:fill="FFFFFF"/>
        <w:rPr>
          <w:color w:val="000000"/>
          <w:sz w:val="28"/>
          <w:szCs w:val="28"/>
        </w:rPr>
      </w:pPr>
    </w:p>
    <w:p w14:paraId="3969F719" w14:textId="77777777" w:rsidR="00E819B9" w:rsidRPr="005B521A" w:rsidRDefault="00E819B9" w:rsidP="00E819B9">
      <w:pPr>
        <w:shd w:val="clear" w:color="auto" w:fill="FFFFFF"/>
        <w:rPr>
          <w:color w:val="000000"/>
          <w:sz w:val="28"/>
          <w:szCs w:val="28"/>
        </w:rPr>
      </w:pPr>
      <w:r w:rsidRPr="005B521A">
        <w:rPr>
          <w:b/>
          <w:bCs/>
          <w:color w:val="000000"/>
          <w:sz w:val="28"/>
          <w:szCs w:val="28"/>
        </w:rPr>
        <w:t>12. К мимическим мышцам относится:</w:t>
      </w:r>
    </w:p>
    <w:p w14:paraId="3969F71A" w14:textId="77777777" w:rsidR="00E819B9" w:rsidRPr="005B521A" w:rsidRDefault="00E819B9" w:rsidP="00E819B9">
      <w:pPr>
        <w:shd w:val="clear" w:color="auto" w:fill="FFFFFF"/>
        <w:rPr>
          <w:color w:val="000000"/>
          <w:sz w:val="28"/>
          <w:szCs w:val="28"/>
        </w:rPr>
      </w:pPr>
      <w:r w:rsidRPr="005B521A">
        <w:rPr>
          <w:color w:val="000000"/>
          <w:sz w:val="28"/>
          <w:szCs w:val="28"/>
        </w:rPr>
        <w:t>а)височная</w:t>
      </w:r>
    </w:p>
    <w:p w14:paraId="3969F71B" w14:textId="77777777" w:rsidR="00E819B9" w:rsidRPr="005B521A" w:rsidRDefault="00E819B9" w:rsidP="00E819B9">
      <w:pPr>
        <w:shd w:val="clear" w:color="auto" w:fill="FFFFFF"/>
        <w:rPr>
          <w:color w:val="000000"/>
          <w:sz w:val="28"/>
          <w:szCs w:val="28"/>
        </w:rPr>
      </w:pPr>
      <w:r w:rsidRPr="005B521A">
        <w:rPr>
          <w:color w:val="000000"/>
          <w:sz w:val="28"/>
          <w:szCs w:val="28"/>
        </w:rPr>
        <w:t>б)надчерепная</w:t>
      </w:r>
    </w:p>
    <w:p w14:paraId="3969F71C" w14:textId="77777777" w:rsidR="00E819B9" w:rsidRPr="005B521A" w:rsidRDefault="00E819B9" w:rsidP="00E819B9">
      <w:pPr>
        <w:shd w:val="clear" w:color="auto" w:fill="FFFFFF"/>
        <w:rPr>
          <w:color w:val="000000"/>
          <w:sz w:val="28"/>
          <w:szCs w:val="28"/>
        </w:rPr>
      </w:pPr>
      <w:r w:rsidRPr="005B521A">
        <w:rPr>
          <w:color w:val="000000"/>
          <w:sz w:val="28"/>
          <w:szCs w:val="28"/>
        </w:rPr>
        <w:t>в)жевательная</w:t>
      </w:r>
    </w:p>
    <w:p w14:paraId="3969F71D" w14:textId="77777777" w:rsidR="00E819B9" w:rsidRPr="005B521A" w:rsidRDefault="00E819B9" w:rsidP="00E819B9">
      <w:pPr>
        <w:shd w:val="clear" w:color="auto" w:fill="FFFFFF"/>
        <w:rPr>
          <w:color w:val="000000"/>
          <w:sz w:val="28"/>
          <w:szCs w:val="28"/>
        </w:rPr>
      </w:pPr>
      <w:r w:rsidRPr="005B521A">
        <w:rPr>
          <w:color w:val="000000"/>
          <w:sz w:val="28"/>
          <w:szCs w:val="28"/>
        </w:rPr>
        <w:t>г)крыловидная</w:t>
      </w:r>
    </w:p>
    <w:p w14:paraId="3969F71E" w14:textId="77777777" w:rsidR="00E819B9" w:rsidRPr="005B521A" w:rsidRDefault="00E819B9" w:rsidP="00E819B9">
      <w:pPr>
        <w:shd w:val="clear" w:color="auto" w:fill="FFFFFF"/>
        <w:rPr>
          <w:color w:val="000000"/>
          <w:sz w:val="28"/>
          <w:szCs w:val="28"/>
        </w:rPr>
      </w:pPr>
    </w:p>
    <w:p w14:paraId="3969F71F" w14:textId="77777777" w:rsidR="00E819B9" w:rsidRPr="005B521A" w:rsidRDefault="00E819B9" w:rsidP="00E819B9">
      <w:pPr>
        <w:shd w:val="clear" w:color="auto" w:fill="FFFFFF"/>
        <w:rPr>
          <w:color w:val="000000"/>
          <w:sz w:val="28"/>
          <w:szCs w:val="28"/>
        </w:rPr>
      </w:pPr>
      <w:r w:rsidRPr="005B521A">
        <w:rPr>
          <w:b/>
          <w:bCs/>
          <w:color w:val="000000"/>
          <w:sz w:val="28"/>
          <w:szCs w:val="28"/>
        </w:rPr>
        <w:t>13. В ЭКГ зубец Т характеризует:</w:t>
      </w:r>
    </w:p>
    <w:p w14:paraId="3969F720" w14:textId="77777777" w:rsidR="00E819B9" w:rsidRPr="005B521A" w:rsidRDefault="00E819B9" w:rsidP="00E819B9">
      <w:pPr>
        <w:shd w:val="clear" w:color="auto" w:fill="FFFFFF"/>
        <w:rPr>
          <w:color w:val="000000"/>
          <w:sz w:val="28"/>
          <w:szCs w:val="28"/>
        </w:rPr>
      </w:pPr>
      <w:r w:rsidRPr="005B521A">
        <w:rPr>
          <w:color w:val="000000"/>
          <w:sz w:val="28"/>
          <w:szCs w:val="28"/>
        </w:rPr>
        <w:t>а)возникновение и распространение возбуждения в межжелудочковой перегородке</w:t>
      </w:r>
    </w:p>
    <w:p w14:paraId="3969F721" w14:textId="77777777" w:rsidR="00E819B9" w:rsidRPr="005B521A" w:rsidRDefault="00E819B9" w:rsidP="00E819B9">
      <w:pPr>
        <w:shd w:val="clear" w:color="auto" w:fill="FFFFFF"/>
        <w:rPr>
          <w:color w:val="000000"/>
          <w:sz w:val="28"/>
          <w:szCs w:val="28"/>
        </w:rPr>
      </w:pPr>
      <w:r w:rsidRPr="005B521A">
        <w:rPr>
          <w:color w:val="000000"/>
          <w:sz w:val="28"/>
          <w:szCs w:val="28"/>
        </w:rPr>
        <w:t>б)возникновение и распространение возбуждения в предсердиях</w:t>
      </w:r>
    </w:p>
    <w:p w14:paraId="3969F722" w14:textId="77777777" w:rsidR="00E819B9" w:rsidRPr="005B521A" w:rsidRDefault="00E819B9" w:rsidP="00E819B9">
      <w:pPr>
        <w:shd w:val="clear" w:color="auto" w:fill="FFFFFF"/>
        <w:rPr>
          <w:color w:val="000000"/>
          <w:sz w:val="28"/>
          <w:szCs w:val="28"/>
        </w:rPr>
      </w:pPr>
      <w:r w:rsidRPr="005B521A">
        <w:rPr>
          <w:color w:val="000000"/>
          <w:sz w:val="28"/>
          <w:szCs w:val="28"/>
        </w:rPr>
        <w:t>в)отражает процесс реполяризации в желудочках</w:t>
      </w:r>
    </w:p>
    <w:p w14:paraId="3969F723" w14:textId="77777777" w:rsidR="00E819B9" w:rsidRPr="005B521A" w:rsidRDefault="00E819B9" w:rsidP="00E819B9">
      <w:pPr>
        <w:shd w:val="clear" w:color="auto" w:fill="FFFFFF"/>
        <w:rPr>
          <w:color w:val="000000"/>
          <w:sz w:val="28"/>
          <w:szCs w:val="28"/>
        </w:rPr>
      </w:pPr>
      <w:r w:rsidRPr="005B521A">
        <w:rPr>
          <w:color w:val="000000"/>
          <w:sz w:val="28"/>
          <w:szCs w:val="28"/>
        </w:rPr>
        <w:t>г)завершение возбуждения в обоих желудочках</w:t>
      </w:r>
    </w:p>
    <w:p w14:paraId="3969F724" w14:textId="77777777" w:rsidR="00E819B9" w:rsidRPr="005B521A" w:rsidRDefault="00E819B9" w:rsidP="00E819B9">
      <w:pPr>
        <w:shd w:val="clear" w:color="auto" w:fill="FFFFFF"/>
        <w:rPr>
          <w:color w:val="000000"/>
          <w:sz w:val="28"/>
          <w:szCs w:val="28"/>
        </w:rPr>
      </w:pPr>
    </w:p>
    <w:p w14:paraId="3969F725" w14:textId="77777777" w:rsidR="00E819B9" w:rsidRPr="005B521A" w:rsidRDefault="00E819B9" w:rsidP="00E819B9">
      <w:pPr>
        <w:shd w:val="clear" w:color="auto" w:fill="FFFFFF"/>
        <w:rPr>
          <w:color w:val="000000"/>
          <w:sz w:val="28"/>
          <w:szCs w:val="28"/>
        </w:rPr>
      </w:pPr>
      <w:r w:rsidRPr="005B521A">
        <w:rPr>
          <w:b/>
          <w:bCs/>
          <w:color w:val="000000"/>
          <w:sz w:val="28"/>
          <w:szCs w:val="28"/>
        </w:rPr>
        <w:t>14. Какой отдел кишечника относится к тонкому кишечнику:</w:t>
      </w:r>
    </w:p>
    <w:p w14:paraId="3969F726" w14:textId="77777777" w:rsidR="00E819B9" w:rsidRPr="005B521A" w:rsidRDefault="00E819B9" w:rsidP="00E819B9">
      <w:pPr>
        <w:shd w:val="clear" w:color="auto" w:fill="FFFFFF"/>
        <w:rPr>
          <w:color w:val="000000"/>
          <w:sz w:val="28"/>
          <w:szCs w:val="28"/>
        </w:rPr>
      </w:pPr>
      <w:r w:rsidRPr="005B521A">
        <w:rPr>
          <w:color w:val="000000"/>
          <w:sz w:val="28"/>
          <w:szCs w:val="28"/>
        </w:rPr>
        <w:t>а)двенадцатиперстная</w:t>
      </w:r>
    </w:p>
    <w:p w14:paraId="3969F727" w14:textId="77777777" w:rsidR="00E819B9" w:rsidRPr="005B521A" w:rsidRDefault="00E819B9" w:rsidP="00E819B9">
      <w:pPr>
        <w:shd w:val="clear" w:color="auto" w:fill="FFFFFF"/>
        <w:rPr>
          <w:color w:val="000000"/>
          <w:sz w:val="28"/>
          <w:szCs w:val="28"/>
        </w:rPr>
      </w:pPr>
      <w:r w:rsidRPr="005B521A">
        <w:rPr>
          <w:color w:val="000000"/>
          <w:sz w:val="28"/>
          <w:szCs w:val="28"/>
        </w:rPr>
        <w:t>б)слепая кишка</w:t>
      </w:r>
    </w:p>
    <w:p w14:paraId="3969F728" w14:textId="77777777" w:rsidR="00E819B9" w:rsidRPr="005B521A" w:rsidRDefault="00E819B9" w:rsidP="00E819B9">
      <w:pPr>
        <w:shd w:val="clear" w:color="auto" w:fill="FFFFFF"/>
        <w:rPr>
          <w:color w:val="000000"/>
          <w:sz w:val="28"/>
          <w:szCs w:val="28"/>
        </w:rPr>
      </w:pPr>
      <w:r w:rsidRPr="005B521A">
        <w:rPr>
          <w:color w:val="000000"/>
          <w:sz w:val="28"/>
          <w:szCs w:val="28"/>
        </w:rPr>
        <w:t>в)сигмовидная кишка</w:t>
      </w:r>
    </w:p>
    <w:p w14:paraId="3969F729" w14:textId="77777777" w:rsidR="00E819B9" w:rsidRPr="005B521A" w:rsidRDefault="00E819B9" w:rsidP="00E819B9">
      <w:pPr>
        <w:shd w:val="clear" w:color="auto" w:fill="FFFFFF"/>
        <w:rPr>
          <w:color w:val="000000"/>
          <w:sz w:val="28"/>
          <w:szCs w:val="28"/>
        </w:rPr>
      </w:pPr>
      <w:r w:rsidRPr="005B521A">
        <w:rPr>
          <w:color w:val="000000"/>
          <w:sz w:val="28"/>
          <w:szCs w:val="28"/>
        </w:rPr>
        <w:t>г)восходящая ободочная</w:t>
      </w:r>
    </w:p>
    <w:p w14:paraId="3969F72A" w14:textId="77777777" w:rsidR="00E819B9" w:rsidRPr="005B521A" w:rsidRDefault="00E819B9" w:rsidP="00E819B9">
      <w:pPr>
        <w:shd w:val="clear" w:color="auto" w:fill="FFFFFF"/>
        <w:rPr>
          <w:color w:val="000000"/>
          <w:sz w:val="28"/>
          <w:szCs w:val="28"/>
        </w:rPr>
      </w:pPr>
    </w:p>
    <w:p w14:paraId="3969F72B" w14:textId="77777777" w:rsidR="00E819B9" w:rsidRPr="005B521A" w:rsidRDefault="00E819B9" w:rsidP="00E819B9">
      <w:pPr>
        <w:shd w:val="clear" w:color="auto" w:fill="FFFFFF"/>
        <w:rPr>
          <w:color w:val="000000"/>
          <w:sz w:val="28"/>
          <w:szCs w:val="28"/>
        </w:rPr>
      </w:pPr>
      <w:r w:rsidRPr="005B521A">
        <w:rPr>
          <w:b/>
          <w:bCs/>
          <w:color w:val="000000"/>
          <w:sz w:val="28"/>
          <w:szCs w:val="28"/>
        </w:rPr>
        <w:t>15. Корень зуба покрыт снаружи:</w:t>
      </w:r>
    </w:p>
    <w:p w14:paraId="3969F72C" w14:textId="77777777" w:rsidR="00E819B9" w:rsidRPr="005B521A" w:rsidRDefault="00E819B9" w:rsidP="00E819B9">
      <w:pPr>
        <w:shd w:val="clear" w:color="auto" w:fill="FFFFFF"/>
        <w:rPr>
          <w:color w:val="000000"/>
          <w:sz w:val="28"/>
          <w:szCs w:val="28"/>
        </w:rPr>
      </w:pPr>
      <w:r w:rsidRPr="005B521A">
        <w:rPr>
          <w:color w:val="000000"/>
          <w:sz w:val="28"/>
          <w:szCs w:val="28"/>
        </w:rPr>
        <w:t>а)эмалью</w:t>
      </w:r>
    </w:p>
    <w:p w14:paraId="3969F72D" w14:textId="77777777" w:rsidR="00E819B9" w:rsidRPr="005B521A" w:rsidRDefault="00E819B9" w:rsidP="00E819B9">
      <w:pPr>
        <w:shd w:val="clear" w:color="auto" w:fill="FFFFFF"/>
        <w:rPr>
          <w:color w:val="000000"/>
          <w:sz w:val="28"/>
          <w:szCs w:val="28"/>
        </w:rPr>
      </w:pPr>
      <w:r w:rsidRPr="005B521A">
        <w:rPr>
          <w:color w:val="000000"/>
          <w:sz w:val="28"/>
          <w:szCs w:val="28"/>
        </w:rPr>
        <w:lastRenderedPageBreak/>
        <w:t>б)дентином</w:t>
      </w:r>
    </w:p>
    <w:p w14:paraId="3969F72E" w14:textId="77777777" w:rsidR="00E819B9" w:rsidRPr="005B521A" w:rsidRDefault="00E819B9" w:rsidP="00E819B9">
      <w:pPr>
        <w:shd w:val="clear" w:color="auto" w:fill="FFFFFF"/>
        <w:rPr>
          <w:color w:val="000000"/>
          <w:sz w:val="28"/>
          <w:szCs w:val="28"/>
        </w:rPr>
      </w:pPr>
      <w:r w:rsidRPr="005B521A">
        <w:rPr>
          <w:color w:val="000000"/>
          <w:sz w:val="28"/>
          <w:szCs w:val="28"/>
        </w:rPr>
        <w:t>в)цементом</w:t>
      </w:r>
    </w:p>
    <w:p w14:paraId="3969F72F" w14:textId="77777777" w:rsidR="00E819B9" w:rsidRPr="005B521A" w:rsidRDefault="00E819B9" w:rsidP="00E819B9">
      <w:pPr>
        <w:shd w:val="clear" w:color="auto" w:fill="FFFFFF"/>
        <w:rPr>
          <w:color w:val="000000"/>
          <w:sz w:val="28"/>
          <w:szCs w:val="28"/>
        </w:rPr>
      </w:pPr>
      <w:r w:rsidRPr="005B521A">
        <w:rPr>
          <w:color w:val="000000"/>
          <w:sz w:val="28"/>
          <w:szCs w:val="28"/>
        </w:rPr>
        <w:t>г)нет верного ответа</w:t>
      </w:r>
    </w:p>
    <w:p w14:paraId="3969F730" w14:textId="77777777" w:rsidR="00E819B9" w:rsidRPr="005B521A" w:rsidRDefault="00E819B9" w:rsidP="00E819B9">
      <w:pPr>
        <w:shd w:val="clear" w:color="auto" w:fill="FFFFFF"/>
        <w:rPr>
          <w:color w:val="000000"/>
          <w:sz w:val="28"/>
          <w:szCs w:val="28"/>
        </w:rPr>
      </w:pPr>
    </w:p>
    <w:p w14:paraId="3969F731" w14:textId="77777777" w:rsidR="00E819B9" w:rsidRPr="005B521A" w:rsidRDefault="00E819B9" w:rsidP="00E819B9">
      <w:pPr>
        <w:shd w:val="clear" w:color="auto" w:fill="FFFFFF"/>
        <w:rPr>
          <w:color w:val="000000"/>
          <w:sz w:val="28"/>
          <w:szCs w:val="28"/>
        </w:rPr>
      </w:pPr>
      <w:r w:rsidRPr="005B521A">
        <w:rPr>
          <w:b/>
          <w:bCs/>
          <w:color w:val="000000"/>
          <w:sz w:val="28"/>
          <w:szCs w:val="28"/>
        </w:rPr>
        <w:t>16. Внешнее дыхание- это</w:t>
      </w:r>
    </w:p>
    <w:p w14:paraId="3969F732" w14:textId="77777777" w:rsidR="00E819B9" w:rsidRPr="005B521A" w:rsidRDefault="00E819B9" w:rsidP="00E819B9">
      <w:pPr>
        <w:shd w:val="clear" w:color="auto" w:fill="FFFFFF"/>
        <w:rPr>
          <w:color w:val="000000"/>
          <w:sz w:val="28"/>
          <w:szCs w:val="28"/>
        </w:rPr>
      </w:pPr>
      <w:r w:rsidRPr="005B521A">
        <w:rPr>
          <w:color w:val="000000"/>
          <w:sz w:val="28"/>
          <w:szCs w:val="28"/>
        </w:rPr>
        <w:t>а. газообмен между альвеолярным воздухом и кровью</w:t>
      </w:r>
    </w:p>
    <w:p w14:paraId="3969F733" w14:textId="77777777" w:rsidR="00E819B9" w:rsidRPr="005B521A" w:rsidRDefault="00E819B9" w:rsidP="00E819B9">
      <w:pPr>
        <w:shd w:val="clear" w:color="auto" w:fill="FFFFFF"/>
        <w:rPr>
          <w:color w:val="000000"/>
          <w:sz w:val="28"/>
          <w:szCs w:val="28"/>
        </w:rPr>
      </w:pPr>
      <w:r w:rsidRPr="005B521A">
        <w:rPr>
          <w:color w:val="000000"/>
          <w:sz w:val="28"/>
          <w:szCs w:val="28"/>
        </w:rPr>
        <w:t>б. газообмен между альвеолярным воздухом и кровью</w:t>
      </w:r>
    </w:p>
    <w:p w14:paraId="3969F734" w14:textId="77777777" w:rsidR="00E819B9" w:rsidRPr="005B521A" w:rsidRDefault="00E819B9" w:rsidP="00E819B9">
      <w:pPr>
        <w:shd w:val="clear" w:color="auto" w:fill="FFFFFF"/>
        <w:rPr>
          <w:color w:val="000000"/>
          <w:sz w:val="28"/>
          <w:szCs w:val="28"/>
        </w:rPr>
      </w:pPr>
      <w:r w:rsidRPr="005B521A">
        <w:rPr>
          <w:color w:val="000000"/>
          <w:sz w:val="28"/>
          <w:szCs w:val="28"/>
        </w:rPr>
        <w:t>в. утилизация кислорода и выделение углекислого газа клетками</w:t>
      </w:r>
    </w:p>
    <w:p w14:paraId="3969F735" w14:textId="77777777" w:rsidR="00E819B9" w:rsidRPr="005B521A" w:rsidRDefault="00E819B9" w:rsidP="00E819B9">
      <w:pPr>
        <w:shd w:val="clear" w:color="auto" w:fill="FFFFFF"/>
        <w:rPr>
          <w:color w:val="000000"/>
          <w:sz w:val="28"/>
          <w:szCs w:val="28"/>
        </w:rPr>
      </w:pPr>
      <w:r w:rsidRPr="005B521A">
        <w:rPr>
          <w:color w:val="000000"/>
          <w:sz w:val="28"/>
          <w:szCs w:val="28"/>
        </w:rPr>
        <w:t>г. газообмен между кровью и тканями</w:t>
      </w:r>
    </w:p>
    <w:p w14:paraId="3969F736" w14:textId="77777777" w:rsidR="00E819B9" w:rsidRPr="005B521A" w:rsidRDefault="00E819B9" w:rsidP="00E819B9">
      <w:pPr>
        <w:shd w:val="clear" w:color="auto" w:fill="FFFFFF"/>
        <w:rPr>
          <w:color w:val="000000"/>
          <w:sz w:val="28"/>
          <w:szCs w:val="28"/>
        </w:rPr>
      </w:pPr>
    </w:p>
    <w:p w14:paraId="3969F737" w14:textId="77777777" w:rsidR="00E819B9" w:rsidRPr="005B521A" w:rsidRDefault="00E819B9" w:rsidP="00E819B9">
      <w:pPr>
        <w:shd w:val="clear" w:color="auto" w:fill="FFFFFF"/>
        <w:rPr>
          <w:color w:val="000000"/>
          <w:sz w:val="28"/>
          <w:szCs w:val="28"/>
        </w:rPr>
      </w:pPr>
      <w:r w:rsidRPr="005B521A">
        <w:rPr>
          <w:b/>
          <w:bCs/>
          <w:color w:val="000000"/>
          <w:sz w:val="28"/>
          <w:szCs w:val="28"/>
        </w:rPr>
        <w:t>17. В плевральной полости находится:</w:t>
      </w:r>
    </w:p>
    <w:p w14:paraId="3969F738" w14:textId="77777777" w:rsidR="00E819B9" w:rsidRPr="005B521A" w:rsidRDefault="00E819B9" w:rsidP="00E819B9">
      <w:pPr>
        <w:shd w:val="clear" w:color="auto" w:fill="FFFFFF"/>
        <w:rPr>
          <w:color w:val="000000"/>
          <w:sz w:val="28"/>
          <w:szCs w:val="28"/>
        </w:rPr>
      </w:pPr>
      <w:r w:rsidRPr="005B521A">
        <w:rPr>
          <w:color w:val="000000"/>
          <w:sz w:val="28"/>
          <w:szCs w:val="28"/>
        </w:rPr>
        <w:t>а)серозная жидкость</w:t>
      </w:r>
    </w:p>
    <w:p w14:paraId="3969F739" w14:textId="77777777" w:rsidR="00E819B9" w:rsidRPr="005B521A" w:rsidRDefault="00E819B9" w:rsidP="00E819B9">
      <w:pPr>
        <w:shd w:val="clear" w:color="auto" w:fill="FFFFFF"/>
        <w:rPr>
          <w:color w:val="000000"/>
          <w:sz w:val="28"/>
          <w:szCs w:val="28"/>
        </w:rPr>
      </w:pPr>
      <w:r w:rsidRPr="005B521A">
        <w:rPr>
          <w:color w:val="000000"/>
          <w:sz w:val="28"/>
          <w:szCs w:val="28"/>
        </w:rPr>
        <w:t>б)воздух</w:t>
      </w:r>
    </w:p>
    <w:p w14:paraId="3969F73A" w14:textId="77777777" w:rsidR="00E819B9" w:rsidRPr="005B521A" w:rsidRDefault="00E819B9" w:rsidP="00E819B9">
      <w:pPr>
        <w:shd w:val="clear" w:color="auto" w:fill="FFFFFF"/>
        <w:rPr>
          <w:color w:val="000000"/>
          <w:sz w:val="28"/>
          <w:szCs w:val="28"/>
        </w:rPr>
      </w:pPr>
      <w:r w:rsidRPr="005B521A">
        <w:rPr>
          <w:color w:val="000000"/>
          <w:sz w:val="28"/>
          <w:szCs w:val="28"/>
        </w:rPr>
        <w:t>в)кислород</w:t>
      </w:r>
    </w:p>
    <w:p w14:paraId="3969F73B" w14:textId="77777777" w:rsidR="00E819B9" w:rsidRPr="005B521A" w:rsidRDefault="00E819B9" w:rsidP="00E819B9">
      <w:pPr>
        <w:shd w:val="clear" w:color="auto" w:fill="FFFFFF"/>
        <w:rPr>
          <w:color w:val="000000"/>
          <w:sz w:val="28"/>
          <w:szCs w:val="28"/>
        </w:rPr>
      </w:pPr>
      <w:r w:rsidRPr="005B521A">
        <w:rPr>
          <w:color w:val="000000"/>
          <w:sz w:val="28"/>
          <w:szCs w:val="28"/>
        </w:rPr>
        <w:t>г)углекислый газ</w:t>
      </w:r>
    </w:p>
    <w:p w14:paraId="3969F73C" w14:textId="77777777" w:rsidR="00E819B9" w:rsidRPr="005B521A" w:rsidRDefault="00E819B9" w:rsidP="00E819B9">
      <w:pPr>
        <w:shd w:val="clear" w:color="auto" w:fill="FFFFFF"/>
        <w:rPr>
          <w:color w:val="000000"/>
          <w:sz w:val="28"/>
          <w:szCs w:val="28"/>
        </w:rPr>
      </w:pPr>
    </w:p>
    <w:p w14:paraId="3969F73D" w14:textId="77777777" w:rsidR="00E819B9" w:rsidRPr="005B521A" w:rsidRDefault="00E819B9" w:rsidP="00E819B9">
      <w:pPr>
        <w:shd w:val="clear" w:color="auto" w:fill="FFFFFF"/>
        <w:rPr>
          <w:color w:val="000000"/>
          <w:sz w:val="28"/>
          <w:szCs w:val="28"/>
        </w:rPr>
      </w:pPr>
      <w:r w:rsidRPr="005B521A">
        <w:rPr>
          <w:b/>
          <w:bCs/>
          <w:color w:val="000000"/>
          <w:sz w:val="28"/>
          <w:szCs w:val="28"/>
        </w:rPr>
        <w:t>18. Вход в гортань защищен:</w:t>
      </w:r>
    </w:p>
    <w:p w14:paraId="3969F73E" w14:textId="77777777" w:rsidR="00E819B9" w:rsidRPr="005B521A" w:rsidRDefault="00E819B9" w:rsidP="00E819B9">
      <w:pPr>
        <w:shd w:val="clear" w:color="auto" w:fill="FFFFFF"/>
        <w:rPr>
          <w:color w:val="000000"/>
          <w:sz w:val="28"/>
          <w:szCs w:val="28"/>
        </w:rPr>
      </w:pPr>
      <w:r w:rsidRPr="005B521A">
        <w:rPr>
          <w:color w:val="000000"/>
          <w:sz w:val="28"/>
          <w:szCs w:val="28"/>
        </w:rPr>
        <w:t>а)щитовидным хрящом</w:t>
      </w:r>
    </w:p>
    <w:p w14:paraId="3969F73F" w14:textId="77777777" w:rsidR="00E819B9" w:rsidRPr="005B521A" w:rsidRDefault="00E819B9" w:rsidP="00E819B9">
      <w:pPr>
        <w:shd w:val="clear" w:color="auto" w:fill="FFFFFF"/>
        <w:rPr>
          <w:color w:val="000000"/>
          <w:sz w:val="28"/>
          <w:szCs w:val="28"/>
        </w:rPr>
      </w:pPr>
      <w:r w:rsidRPr="005B521A">
        <w:rPr>
          <w:color w:val="000000"/>
          <w:sz w:val="28"/>
          <w:szCs w:val="28"/>
        </w:rPr>
        <w:t>б)голосовыми связками</w:t>
      </w:r>
    </w:p>
    <w:p w14:paraId="3969F740" w14:textId="77777777" w:rsidR="00E819B9" w:rsidRPr="005B521A" w:rsidRDefault="00E819B9" w:rsidP="00E819B9">
      <w:pPr>
        <w:shd w:val="clear" w:color="auto" w:fill="FFFFFF"/>
        <w:rPr>
          <w:color w:val="000000"/>
          <w:sz w:val="28"/>
          <w:szCs w:val="28"/>
        </w:rPr>
      </w:pPr>
      <w:r w:rsidRPr="005B521A">
        <w:rPr>
          <w:color w:val="000000"/>
          <w:sz w:val="28"/>
          <w:szCs w:val="28"/>
        </w:rPr>
        <w:t>в) надгортанником</w:t>
      </w:r>
    </w:p>
    <w:p w14:paraId="3969F741" w14:textId="77777777" w:rsidR="00E819B9" w:rsidRPr="005B521A" w:rsidRDefault="00E819B9" w:rsidP="00E819B9">
      <w:pPr>
        <w:shd w:val="clear" w:color="auto" w:fill="FFFFFF"/>
        <w:rPr>
          <w:color w:val="000000"/>
          <w:sz w:val="28"/>
          <w:szCs w:val="28"/>
        </w:rPr>
      </w:pPr>
      <w:r w:rsidRPr="005B521A">
        <w:rPr>
          <w:color w:val="000000"/>
          <w:sz w:val="28"/>
          <w:szCs w:val="28"/>
        </w:rPr>
        <w:t>г)черпаловидным хрящом</w:t>
      </w:r>
    </w:p>
    <w:p w14:paraId="3969F742" w14:textId="77777777" w:rsidR="00E819B9" w:rsidRPr="005B521A" w:rsidRDefault="00E819B9" w:rsidP="00E819B9">
      <w:pPr>
        <w:shd w:val="clear" w:color="auto" w:fill="FFFFFF"/>
        <w:rPr>
          <w:color w:val="000000"/>
          <w:sz w:val="28"/>
          <w:szCs w:val="28"/>
        </w:rPr>
      </w:pPr>
    </w:p>
    <w:p w14:paraId="3969F743" w14:textId="77777777" w:rsidR="00E819B9" w:rsidRPr="005B521A" w:rsidRDefault="00E819B9" w:rsidP="00E819B9">
      <w:pPr>
        <w:shd w:val="clear" w:color="auto" w:fill="FFFFFF"/>
        <w:rPr>
          <w:color w:val="000000"/>
          <w:sz w:val="28"/>
          <w:szCs w:val="28"/>
        </w:rPr>
      </w:pPr>
      <w:r w:rsidRPr="005B521A">
        <w:rPr>
          <w:b/>
          <w:bCs/>
          <w:color w:val="000000"/>
          <w:sz w:val="28"/>
          <w:szCs w:val="28"/>
        </w:rPr>
        <w:t>19. Где расположена нижняя граница глотки:</w:t>
      </w:r>
    </w:p>
    <w:p w14:paraId="3969F744" w14:textId="77777777" w:rsidR="00E819B9" w:rsidRPr="005B521A" w:rsidRDefault="00E819B9" w:rsidP="00E819B9">
      <w:pPr>
        <w:shd w:val="clear" w:color="auto" w:fill="FFFFFF"/>
        <w:rPr>
          <w:color w:val="000000"/>
          <w:sz w:val="28"/>
          <w:szCs w:val="28"/>
        </w:rPr>
      </w:pPr>
      <w:r w:rsidRPr="005B521A">
        <w:rPr>
          <w:color w:val="000000"/>
          <w:sz w:val="28"/>
          <w:szCs w:val="28"/>
        </w:rPr>
        <w:t>а)на уровне 4 шейного позвонка</w:t>
      </w:r>
    </w:p>
    <w:p w14:paraId="3969F745" w14:textId="77777777" w:rsidR="00E819B9" w:rsidRPr="005B521A" w:rsidRDefault="00E819B9" w:rsidP="00E819B9">
      <w:pPr>
        <w:shd w:val="clear" w:color="auto" w:fill="FFFFFF"/>
        <w:rPr>
          <w:color w:val="000000"/>
          <w:sz w:val="28"/>
          <w:szCs w:val="28"/>
        </w:rPr>
      </w:pPr>
      <w:r w:rsidRPr="005B521A">
        <w:rPr>
          <w:color w:val="000000"/>
          <w:sz w:val="28"/>
          <w:szCs w:val="28"/>
        </w:rPr>
        <w:t>б)на уровне 5 шейного позвонка</w:t>
      </w:r>
    </w:p>
    <w:p w14:paraId="3969F746" w14:textId="77777777" w:rsidR="00E819B9" w:rsidRPr="005B521A" w:rsidRDefault="00E819B9" w:rsidP="00E819B9">
      <w:pPr>
        <w:shd w:val="clear" w:color="auto" w:fill="FFFFFF"/>
        <w:rPr>
          <w:color w:val="000000"/>
          <w:sz w:val="28"/>
          <w:szCs w:val="28"/>
        </w:rPr>
      </w:pPr>
      <w:r w:rsidRPr="005B521A">
        <w:rPr>
          <w:color w:val="000000"/>
          <w:sz w:val="28"/>
          <w:szCs w:val="28"/>
        </w:rPr>
        <w:t>в) на уровне 6 шейного позвонка</w:t>
      </w:r>
    </w:p>
    <w:p w14:paraId="3969F747" w14:textId="77777777" w:rsidR="00E819B9" w:rsidRPr="005B521A" w:rsidRDefault="00E819B9" w:rsidP="00E819B9">
      <w:pPr>
        <w:shd w:val="clear" w:color="auto" w:fill="FFFFFF"/>
        <w:rPr>
          <w:color w:val="000000"/>
          <w:sz w:val="28"/>
          <w:szCs w:val="28"/>
        </w:rPr>
      </w:pPr>
      <w:r w:rsidRPr="005B521A">
        <w:rPr>
          <w:color w:val="000000"/>
          <w:sz w:val="28"/>
          <w:szCs w:val="28"/>
        </w:rPr>
        <w:t>г)на уровне 7 шейного позвонка</w:t>
      </w:r>
    </w:p>
    <w:p w14:paraId="3969F748" w14:textId="77777777" w:rsidR="00E819B9" w:rsidRPr="005B521A" w:rsidRDefault="00E819B9" w:rsidP="00E819B9">
      <w:pPr>
        <w:shd w:val="clear" w:color="auto" w:fill="FFFFFF"/>
        <w:rPr>
          <w:color w:val="000000"/>
          <w:sz w:val="28"/>
          <w:szCs w:val="28"/>
        </w:rPr>
      </w:pPr>
    </w:p>
    <w:p w14:paraId="3969F749" w14:textId="77777777" w:rsidR="00E819B9" w:rsidRPr="005B521A" w:rsidRDefault="00E819B9" w:rsidP="00E819B9">
      <w:pPr>
        <w:shd w:val="clear" w:color="auto" w:fill="FFFFFF"/>
        <w:rPr>
          <w:color w:val="000000"/>
          <w:sz w:val="28"/>
          <w:szCs w:val="28"/>
        </w:rPr>
      </w:pPr>
      <w:r w:rsidRPr="005B521A">
        <w:rPr>
          <w:b/>
          <w:bCs/>
          <w:color w:val="000000"/>
          <w:sz w:val="28"/>
          <w:szCs w:val="28"/>
        </w:rPr>
        <w:t>20. Железой смешанной секреции является:</w:t>
      </w:r>
    </w:p>
    <w:p w14:paraId="3969F74A" w14:textId="77777777" w:rsidR="00E819B9" w:rsidRPr="005B521A" w:rsidRDefault="00E819B9" w:rsidP="00E819B9">
      <w:pPr>
        <w:shd w:val="clear" w:color="auto" w:fill="FFFFFF"/>
        <w:rPr>
          <w:color w:val="000000"/>
          <w:sz w:val="28"/>
          <w:szCs w:val="28"/>
        </w:rPr>
      </w:pPr>
      <w:r w:rsidRPr="005B521A">
        <w:rPr>
          <w:color w:val="000000"/>
          <w:sz w:val="28"/>
          <w:szCs w:val="28"/>
        </w:rPr>
        <w:t>а)щитовидная</w:t>
      </w:r>
    </w:p>
    <w:p w14:paraId="3969F74B" w14:textId="77777777" w:rsidR="00E819B9" w:rsidRPr="005B521A" w:rsidRDefault="00E819B9" w:rsidP="00E819B9">
      <w:pPr>
        <w:shd w:val="clear" w:color="auto" w:fill="FFFFFF"/>
        <w:rPr>
          <w:color w:val="000000"/>
          <w:sz w:val="28"/>
          <w:szCs w:val="28"/>
        </w:rPr>
      </w:pPr>
      <w:r w:rsidRPr="005B521A">
        <w:rPr>
          <w:color w:val="000000"/>
          <w:sz w:val="28"/>
          <w:szCs w:val="28"/>
        </w:rPr>
        <w:t>б)поджелудочная</w:t>
      </w:r>
    </w:p>
    <w:p w14:paraId="3969F74C" w14:textId="77777777" w:rsidR="00E819B9" w:rsidRPr="005B521A" w:rsidRDefault="00E819B9" w:rsidP="00E819B9">
      <w:pPr>
        <w:shd w:val="clear" w:color="auto" w:fill="FFFFFF"/>
        <w:rPr>
          <w:color w:val="000000"/>
          <w:sz w:val="28"/>
          <w:szCs w:val="28"/>
        </w:rPr>
      </w:pPr>
      <w:r w:rsidRPr="005B521A">
        <w:rPr>
          <w:color w:val="000000"/>
          <w:sz w:val="28"/>
          <w:szCs w:val="28"/>
        </w:rPr>
        <w:t>в)околоушная</w:t>
      </w:r>
    </w:p>
    <w:p w14:paraId="3969F74D" w14:textId="77777777" w:rsidR="00E819B9" w:rsidRPr="005B521A" w:rsidRDefault="00E819B9" w:rsidP="00E819B9">
      <w:pPr>
        <w:shd w:val="clear" w:color="auto" w:fill="FFFFFF"/>
        <w:rPr>
          <w:color w:val="000000"/>
          <w:sz w:val="28"/>
          <w:szCs w:val="28"/>
        </w:rPr>
      </w:pPr>
      <w:r w:rsidRPr="005B521A">
        <w:rPr>
          <w:color w:val="000000"/>
          <w:sz w:val="28"/>
          <w:szCs w:val="28"/>
        </w:rPr>
        <w:t>г)подъязычная</w:t>
      </w:r>
    </w:p>
    <w:p w14:paraId="3969F74E" w14:textId="77777777" w:rsidR="00E819B9" w:rsidRPr="005B521A" w:rsidRDefault="00E819B9" w:rsidP="00E819B9">
      <w:pPr>
        <w:shd w:val="clear" w:color="auto" w:fill="FFFFFF"/>
        <w:jc w:val="center"/>
        <w:rPr>
          <w:color w:val="000000"/>
          <w:sz w:val="28"/>
          <w:szCs w:val="28"/>
        </w:rPr>
      </w:pPr>
      <w:r w:rsidRPr="005B521A">
        <w:rPr>
          <w:b/>
          <w:bCs/>
          <w:color w:val="000000"/>
          <w:sz w:val="28"/>
          <w:szCs w:val="28"/>
        </w:rPr>
        <w:t>Вариант №2</w:t>
      </w:r>
    </w:p>
    <w:p w14:paraId="3969F74F" w14:textId="77777777" w:rsidR="00E819B9" w:rsidRPr="005B521A" w:rsidRDefault="00E819B9" w:rsidP="00E819B9">
      <w:pPr>
        <w:shd w:val="clear" w:color="auto" w:fill="FFFFFF"/>
        <w:rPr>
          <w:color w:val="000000"/>
          <w:sz w:val="28"/>
          <w:szCs w:val="28"/>
        </w:rPr>
      </w:pPr>
      <w:r w:rsidRPr="005B521A">
        <w:rPr>
          <w:b/>
          <w:bCs/>
          <w:color w:val="000000"/>
          <w:sz w:val="28"/>
          <w:szCs w:val="28"/>
        </w:rPr>
        <w:t>1. Отделы свободной нижней конечности:</w:t>
      </w:r>
    </w:p>
    <w:p w14:paraId="3969F750" w14:textId="77777777" w:rsidR="00E819B9" w:rsidRPr="005B521A" w:rsidRDefault="00E819B9" w:rsidP="00E819B9">
      <w:pPr>
        <w:shd w:val="clear" w:color="auto" w:fill="FFFFFF"/>
        <w:rPr>
          <w:color w:val="000000"/>
          <w:sz w:val="28"/>
          <w:szCs w:val="28"/>
        </w:rPr>
      </w:pPr>
      <w:r w:rsidRPr="005B521A">
        <w:rPr>
          <w:color w:val="000000"/>
          <w:sz w:val="28"/>
          <w:szCs w:val="28"/>
        </w:rPr>
        <w:t>а)бедро, голень, предплюсна, стопа</w:t>
      </w:r>
    </w:p>
    <w:p w14:paraId="3969F751" w14:textId="77777777" w:rsidR="00E819B9" w:rsidRPr="005B521A" w:rsidRDefault="00E819B9" w:rsidP="00E819B9">
      <w:pPr>
        <w:shd w:val="clear" w:color="auto" w:fill="FFFFFF"/>
        <w:rPr>
          <w:color w:val="000000"/>
          <w:sz w:val="28"/>
          <w:szCs w:val="28"/>
        </w:rPr>
      </w:pPr>
      <w:r w:rsidRPr="005B521A">
        <w:rPr>
          <w:color w:val="000000"/>
          <w:sz w:val="28"/>
          <w:szCs w:val="28"/>
        </w:rPr>
        <w:t>б)бедро, колено, голень, предплюсна, стопа</w:t>
      </w:r>
    </w:p>
    <w:p w14:paraId="3969F752" w14:textId="77777777" w:rsidR="00E819B9" w:rsidRPr="005B521A" w:rsidRDefault="00E819B9" w:rsidP="00E819B9">
      <w:pPr>
        <w:shd w:val="clear" w:color="auto" w:fill="FFFFFF"/>
        <w:rPr>
          <w:color w:val="000000"/>
          <w:sz w:val="28"/>
          <w:szCs w:val="28"/>
        </w:rPr>
      </w:pPr>
      <w:r w:rsidRPr="005B521A">
        <w:rPr>
          <w:color w:val="000000"/>
          <w:sz w:val="28"/>
          <w:szCs w:val="28"/>
        </w:rPr>
        <w:t>в)бедро, голень, стопа</w:t>
      </w:r>
    </w:p>
    <w:p w14:paraId="3969F753" w14:textId="77777777" w:rsidR="00E819B9" w:rsidRPr="005B521A" w:rsidRDefault="00E819B9" w:rsidP="00E819B9">
      <w:pPr>
        <w:shd w:val="clear" w:color="auto" w:fill="FFFFFF"/>
        <w:rPr>
          <w:color w:val="000000"/>
          <w:sz w:val="28"/>
          <w:szCs w:val="28"/>
        </w:rPr>
      </w:pPr>
      <w:r w:rsidRPr="005B521A">
        <w:rPr>
          <w:color w:val="000000"/>
          <w:sz w:val="28"/>
          <w:szCs w:val="28"/>
        </w:rPr>
        <w:t>г) голень, предплюсна, стопа</w:t>
      </w:r>
    </w:p>
    <w:p w14:paraId="3969F754" w14:textId="77777777" w:rsidR="00E819B9" w:rsidRPr="005B521A" w:rsidRDefault="00E819B9" w:rsidP="00E819B9">
      <w:pPr>
        <w:shd w:val="clear" w:color="auto" w:fill="FFFFFF"/>
        <w:rPr>
          <w:color w:val="000000"/>
          <w:sz w:val="28"/>
          <w:szCs w:val="28"/>
        </w:rPr>
      </w:pPr>
    </w:p>
    <w:p w14:paraId="3969F755" w14:textId="77777777" w:rsidR="00E819B9" w:rsidRPr="005B521A" w:rsidRDefault="00E819B9" w:rsidP="00E819B9">
      <w:pPr>
        <w:shd w:val="clear" w:color="auto" w:fill="FFFFFF"/>
        <w:rPr>
          <w:color w:val="000000"/>
          <w:sz w:val="28"/>
          <w:szCs w:val="28"/>
        </w:rPr>
      </w:pPr>
      <w:r w:rsidRPr="005B521A">
        <w:rPr>
          <w:b/>
          <w:bCs/>
          <w:color w:val="000000"/>
          <w:sz w:val="28"/>
          <w:szCs w:val="28"/>
        </w:rPr>
        <w:t>2. Отведение и приведение в суставах происходит по:</w:t>
      </w:r>
    </w:p>
    <w:p w14:paraId="3969F756" w14:textId="77777777" w:rsidR="00E819B9" w:rsidRPr="005B521A" w:rsidRDefault="00E819B9" w:rsidP="00E819B9">
      <w:pPr>
        <w:shd w:val="clear" w:color="auto" w:fill="FFFFFF"/>
        <w:rPr>
          <w:color w:val="000000"/>
          <w:sz w:val="28"/>
          <w:szCs w:val="28"/>
        </w:rPr>
      </w:pPr>
      <w:r w:rsidRPr="005B521A">
        <w:rPr>
          <w:color w:val="000000"/>
          <w:sz w:val="28"/>
          <w:szCs w:val="28"/>
        </w:rPr>
        <w:t>а)фронтальной оси</w:t>
      </w:r>
    </w:p>
    <w:p w14:paraId="3969F757" w14:textId="77777777" w:rsidR="00E819B9" w:rsidRPr="005B521A" w:rsidRDefault="00E819B9" w:rsidP="00E819B9">
      <w:pPr>
        <w:shd w:val="clear" w:color="auto" w:fill="FFFFFF"/>
        <w:rPr>
          <w:color w:val="000000"/>
          <w:sz w:val="28"/>
          <w:szCs w:val="28"/>
        </w:rPr>
      </w:pPr>
      <w:r w:rsidRPr="005B521A">
        <w:rPr>
          <w:color w:val="000000"/>
          <w:sz w:val="28"/>
          <w:szCs w:val="28"/>
        </w:rPr>
        <w:t>б)сагиттальной оси</w:t>
      </w:r>
    </w:p>
    <w:p w14:paraId="3969F758" w14:textId="77777777" w:rsidR="00E819B9" w:rsidRPr="005B521A" w:rsidRDefault="00E819B9" w:rsidP="00E819B9">
      <w:pPr>
        <w:shd w:val="clear" w:color="auto" w:fill="FFFFFF"/>
        <w:rPr>
          <w:color w:val="000000"/>
          <w:sz w:val="28"/>
          <w:szCs w:val="28"/>
        </w:rPr>
      </w:pPr>
      <w:r w:rsidRPr="005B521A">
        <w:rPr>
          <w:color w:val="000000"/>
          <w:sz w:val="28"/>
          <w:szCs w:val="28"/>
        </w:rPr>
        <w:t>в)вертикальной оси</w:t>
      </w:r>
    </w:p>
    <w:p w14:paraId="3969F759" w14:textId="77777777" w:rsidR="00E819B9" w:rsidRPr="005B521A" w:rsidRDefault="00E819B9" w:rsidP="00E819B9">
      <w:pPr>
        <w:shd w:val="clear" w:color="auto" w:fill="FFFFFF"/>
        <w:rPr>
          <w:color w:val="000000"/>
          <w:sz w:val="28"/>
          <w:szCs w:val="28"/>
        </w:rPr>
      </w:pPr>
      <w:r w:rsidRPr="005B521A">
        <w:rPr>
          <w:color w:val="000000"/>
          <w:sz w:val="28"/>
          <w:szCs w:val="28"/>
        </w:rPr>
        <w:t>г)нет правильного ответа</w:t>
      </w:r>
    </w:p>
    <w:p w14:paraId="3969F75A" w14:textId="77777777" w:rsidR="00E819B9" w:rsidRPr="005B521A" w:rsidRDefault="00E819B9" w:rsidP="00E819B9">
      <w:pPr>
        <w:shd w:val="clear" w:color="auto" w:fill="FFFFFF"/>
        <w:rPr>
          <w:color w:val="000000"/>
          <w:sz w:val="28"/>
          <w:szCs w:val="28"/>
        </w:rPr>
      </w:pPr>
    </w:p>
    <w:p w14:paraId="3969F75B" w14:textId="77777777" w:rsidR="00E819B9" w:rsidRPr="005B521A" w:rsidRDefault="00E819B9" w:rsidP="00E819B9">
      <w:pPr>
        <w:shd w:val="clear" w:color="auto" w:fill="FFFFFF"/>
        <w:rPr>
          <w:color w:val="000000"/>
          <w:sz w:val="28"/>
          <w:szCs w:val="28"/>
        </w:rPr>
      </w:pPr>
      <w:r w:rsidRPr="005B521A">
        <w:rPr>
          <w:b/>
          <w:bCs/>
          <w:color w:val="000000"/>
          <w:sz w:val="28"/>
          <w:szCs w:val="28"/>
        </w:rPr>
        <w:lastRenderedPageBreak/>
        <w:t>3. Однослойный многорядный мерцательный эпителий выстилает:</w:t>
      </w:r>
    </w:p>
    <w:p w14:paraId="3969F75C" w14:textId="77777777" w:rsidR="00E819B9" w:rsidRPr="005B521A" w:rsidRDefault="00E819B9" w:rsidP="00E819B9">
      <w:pPr>
        <w:shd w:val="clear" w:color="auto" w:fill="FFFFFF"/>
        <w:rPr>
          <w:color w:val="000000"/>
          <w:sz w:val="28"/>
          <w:szCs w:val="28"/>
        </w:rPr>
      </w:pPr>
      <w:r w:rsidRPr="005B521A">
        <w:rPr>
          <w:color w:val="000000"/>
          <w:sz w:val="28"/>
          <w:szCs w:val="28"/>
        </w:rPr>
        <w:t>а)кожу</w:t>
      </w:r>
    </w:p>
    <w:p w14:paraId="3969F75D" w14:textId="77777777" w:rsidR="00E819B9" w:rsidRPr="005B521A" w:rsidRDefault="00E819B9" w:rsidP="00E819B9">
      <w:pPr>
        <w:shd w:val="clear" w:color="auto" w:fill="FFFFFF"/>
        <w:rPr>
          <w:color w:val="000000"/>
          <w:sz w:val="28"/>
          <w:szCs w:val="28"/>
        </w:rPr>
      </w:pPr>
      <w:r w:rsidRPr="005B521A">
        <w:rPr>
          <w:color w:val="000000"/>
          <w:sz w:val="28"/>
          <w:szCs w:val="28"/>
        </w:rPr>
        <w:t>б)дыхательные пути</w:t>
      </w:r>
    </w:p>
    <w:p w14:paraId="3969F75E" w14:textId="77777777" w:rsidR="00E819B9" w:rsidRPr="005B521A" w:rsidRDefault="00E819B9" w:rsidP="00E819B9">
      <w:pPr>
        <w:shd w:val="clear" w:color="auto" w:fill="FFFFFF"/>
        <w:rPr>
          <w:color w:val="000000"/>
          <w:sz w:val="28"/>
          <w:szCs w:val="28"/>
        </w:rPr>
      </w:pPr>
      <w:r w:rsidRPr="005B521A">
        <w:rPr>
          <w:color w:val="000000"/>
          <w:sz w:val="28"/>
          <w:szCs w:val="28"/>
        </w:rPr>
        <w:t>в)слизистую желудка</w:t>
      </w:r>
    </w:p>
    <w:p w14:paraId="3969F75F" w14:textId="77777777" w:rsidR="00E819B9" w:rsidRPr="005B521A" w:rsidRDefault="00E819B9" w:rsidP="00E819B9">
      <w:pPr>
        <w:shd w:val="clear" w:color="auto" w:fill="FFFFFF"/>
        <w:rPr>
          <w:color w:val="000000"/>
          <w:sz w:val="28"/>
          <w:szCs w:val="28"/>
        </w:rPr>
      </w:pPr>
      <w:r w:rsidRPr="005B521A">
        <w:rPr>
          <w:color w:val="000000"/>
          <w:sz w:val="28"/>
          <w:szCs w:val="28"/>
        </w:rPr>
        <w:t>г. канальцы почек</w:t>
      </w:r>
    </w:p>
    <w:p w14:paraId="3969F760" w14:textId="77777777" w:rsidR="00E819B9" w:rsidRPr="005B521A" w:rsidRDefault="00E819B9" w:rsidP="00E819B9">
      <w:pPr>
        <w:shd w:val="clear" w:color="auto" w:fill="FFFFFF"/>
        <w:rPr>
          <w:color w:val="000000"/>
          <w:sz w:val="28"/>
          <w:szCs w:val="28"/>
        </w:rPr>
      </w:pPr>
    </w:p>
    <w:p w14:paraId="3969F761" w14:textId="77777777" w:rsidR="00E819B9" w:rsidRPr="005B521A" w:rsidRDefault="00E819B9" w:rsidP="00E819B9">
      <w:pPr>
        <w:shd w:val="clear" w:color="auto" w:fill="FFFFFF"/>
        <w:rPr>
          <w:color w:val="000000"/>
          <w:sz w:val="28"/>
          <w:szCs w:val="28"/>
        </w:rPr>
      </w:pPr>
      <w:r w:rsidRPr="005B521A">
        <w:rPr>
          <w:b/>
          <w:bCs/>
          <w:color w:val="000000"/>
          <w:sz w:val="28"/>
          <w:szCs w:val="28"/>
        </w:rPr>
        <w:t>4. Костеобразующую функцию выполняют:</w:t>
      </w:r>
    </w:p>
    <w:p w14:paraId="3969F762" w14:textId="77777777" w:rsidR="00E819B9" w:rsidRPr="005B521A" w:rsidRDefault="00E819B9" w:rsidP="00E819B9">
      <w:pPr>
        <w:shd w:val="clear" w:color="auto" w:fill="FFFFFF"/>
        <w:rPr>
          <w:color w:val="000000"/>
          <w:sz w:val="28"/>
          <w:szCs w:val="28"/>
        </w:rPr>
      </w:pPr>
      <w:r w:rsidRPr="005B521A">
        <w:rPr>
          <w:color w:val="000000"/>
          <w:sz w:val="28"/>
          <w:szCs w:val="28"/>
        </w:rPr>
        <w:t>а)остеобласты</w:t>
      </w:r>
    </w:p>
    <w:p w14:paraId="3969F763" w14:textId="77777777" w:rsidR="00E819B9" w:rsidRPr="005B521A" w:rsidRDefault="00E819B9" w:rsidP="00E819B9">
      <w:pPr>
        <w:shd w:val="clear" w:color="auto" w:fill="FFFFFF"/>
        <w:rPr>
          <w:color w:val="000000"/>
          <w:sz w:val="28"/>
          <w:szCs w:val="28"/>
        </w:rPr>
      </w:pPr>
      <w:r w:rsidRPr="005B521A">
        <w:rPr>
          <w:color w:val="000000"/>
          <w:sz w:val="28"/>
          <w:szCs w:val="28"/>
        </w:rPr>
        <w:t>б)хондроциты</w:t>
      </w:r>
    </w:p>
    <w:p w14:paraId="3969F764" w14:textId="77777777" w:rsidR="00E819B9" w:rsidRPr="005B521A" w:rsidRDefault="00E819B9" w:rsidP="00E819B9">
      <w:pPr>
        <w:shd w:val="clear" w:color="auto" w:fill="FFFFFF"/>
        <w:rPr>
          <w:color w:val="000000"/>
          <w:sz w:val="28"/>
          <w:szCs w:val="28"/>
        </w:rPr>
      </w:pPr>
      <w:r w:rsidRPr="005B521A">
        <w:rPr>
          <w:color w:val="000000"/>
          <w:sz w:val="28"/>
          <w:szCs w:val="28"/>
        </w:rPr>
        <w:t>в)хондробласты</w:t>
      </w:r>
    </w:p>
    <w:p w14:paraId="3969F765" w14:textId="77777777" w:rsidR="00E819B9" w:rsidRPr="005B521A" w:rsidRDefault="00E819B9" w:rsidP="00E819B9">
      <w:pPr>
        <w:shd w:val="clear" w:color="auto" w:fill="FFFFFF"/>
        <w:rPr>
          <w:color w:val="000000"/>
          <w:sz w:val="28"/>
          <w:szCs w:val="28"/>
        </w:rPr>
      </w:pPr>
      <w:r w:rsidRPr="005B521A">
        <w:rPr>
          <w:color w:val="000000"/>
          <w:sz w:val="28"/>
          <w:szCs w:val="28"/>
        </w:rPr>
        <w:t>г)остеоциты</w:t>
      </w:r>
    </w:p>
    <w:p w14:paraId="3969F766" w14:textId="77777777" w:rsidR="00E819B9" w:rsidRPr="005B521A" w:rsidRDefault="00E819B9" w:rsidP="00E819B9">
      <w:pPr>
        <w:shd w:val="clear" w:color="auto" w:fill="FFFFFF"/>
        <w:rPr>
          <w:color w:val="000000"/>
          <w:sz w:val="28"/>
          <w:szCs w:val="28"/>
        </w:rPr>
      </w:pPr>
    </w:p>
    <w:p w14:paraId="3969F767" w14:textId="77777777" w:rsidR="00E819B9" w:rsidRPr="005B521A" w:rsidRDefault="00E819B9" w:rsidP="00E819B9">
      <w:pPr>
        <w:shd w:val="clear" w:color="auto" w:fill="FFFFFF"/>
        <w:rPr>
          <w:color w:val="000000"/>
          <w:sz w:val="28"/>
          <w:szCs w:val="28"/>
        </w:rPr>
      </w:pPr>
      <w:r w:rsidRPr="005B521A">
        <w:rPr>
          <w:b/>
          <w:bCs/>
          <w:color w:val="000000"/>
          <w:sz w:val="28"/>
          <w:szCs w:val="28"/>
        </w:rPr>
        <w:t>5. Какие функции выполняет скелет?</w:t>
      </w:r>
    </w:p>
    <w:p w14:paraId="3969F768" w14:textId="77777777" w:rsidR="00E819B9" w:rsidRPr="005B521A" w:rsidRDefault="00E819B9" w:rsidP="00E819B9">
      <w:pPr>
        <w:shd w:val="clear" w:color="auto" w:fill="FFFFFF"/>
        <w:rPr>
          <w:color w:val="000000"/>
          <w:sz w:val="28"/>
          <w:szCs w:val="28"/>
        </w:rPr>
      </w:pPr>
      <w:r w:rsidRPr="005B521A">
        <w:rPr>
          <w:color w:val="000000"/>
          <w:sz w:val="28"/>
          <w:szCs w:val="28"/>
        </w:rPr>
        <w:t>а) опорную, трофическую, разграничительную</w:t>
      </w:r>
      <w:r w:rsidRPr="005B521A">
        <w:rPr>
          <w:color w:val="000000"/>
          <w:sz w:val="28"/>
          <w:szCs w:val="28"/>
        </w:rPr>
        <w:br/>
        <w:t>б)трофическую, опорную, защитную</w:t>
      </w:r>
      <w:r w:rsidRPr="005B521A">
        <w:rPr>
          <w:color w:val="000000"/>
          <w:sz w:val="28"/>
          <w:szCs w:val="28"/>
        </w:rPr>
        <w:br/>
        <w:t>в)опорную, двигательную, защитную</w:t>
      </w:r>
      <w:r w:rsidRPr="005B521A">
        <w:rPr>
          <w:color w:val="000000"/>
          <w:sz w:val="28"/>
          <w:szCs w:val="28"/>
        </w:rPr>
        <w:br/>
        <w:t>г) трофическую, защитную, разграничительную</w:t>
      </w:r>
    </w:p>
    <w:p w14:paraId="3969F769" w14:textId="77777777" w:rsidR="00E819B9" w:rsidRPr="005B521A" w:rsidRDefault="00E819B9" w:rsidP="00E819B9">
      <w:pPr>
        <w:shd w:val="clear" w:color="auto" w:fill="FFFFFF"/>
        <w:rPr>
          <w:color w:val="000000"/>
          <w:sz w:val="28"/>
          <w:szCs w:val="28"/>
        </w:rPr>
      </w:pPr>
    </w:p>
    <w:p w14:paraId="3969F76A" w14:textId="77777777" w:rsidR="00E819B9" w:rsidRPr="005B521A" w:rsidRDefault="00E819B9" w:rsidP="00E819B9">
      <w:pPr>
        <w:shd w:val="clear" w:color="auto" w:fill="FFFFFF"/>
        <w:rPr>
          <w:color w:val="000000"/>
          <w:sz w:val="28"/>
          <w:szCs w:val="28"/>
        </w:rPr>
      </w:pPr>
      <w:r w:rsidRPr="005B521A">
        <w:rPr>
          <w:b/>
          <w:bCs/>
          <w:color w:val="000000"/>
          <w:sz w:val="28"/>
          <w:szCs w:val="28"/>
        </w:rPr>
        <w:t>6. По форме суставных поверхностей лучезапястный сустав относят:</w:t>
      </w:r>
    </w:p>
    <w:p w14:paraId="3969F76B" w14:textId="77777777" w:rsidR="00E819B9" w:rsidRPr="005B521A" w:rsidRDefault="00E819B9" w:rsidP="00E819B9">
      <w:pPr>
        <w:shd w:val="clear" w:color="auto" w:fill="FFFFFF"/>
        <w:rPr>
          <w:color w:val="000000"/>
          <w:sz w:val="28"/>
          <w:szCs w:val="28"/>
        </w:rPr>
      </w:pPr>
    </w:p>
    <w:p w14:paraId="3969F76C" w14:textId="77777777" w:rsidR="00E819B9" w:rsidRPr="005B521A" w:rsidRDefault="00E819B9" w:rsidP="00E819B9">
      <w:pPr>
        <w:shd w:val="clear" w:color="auto" w:fill="FFFFFF"/>
        <w:rPr>
          <w:color w:val="000000"/>
          <w:sz w:val="28"/>
          <w:szCs w:val="28"/>
        </w:rPr>
      </w:pPr>
      <w:r w:rsidRPr="005B521A">
        <w:rPr>
          <w:color w:val="000000"/>
          <w:sz w:val="28"/>
          <w:szCs w:val="28"/>
        </w:rPr>
        <w:t>а) к плоским</w:t>
      </w:r>
    </w:p>
    <w:p w14:paraId="3969F76D" w14:textId="77777777" w:rsidR="00E819B9" w:rsidRPr="005B521A" w:rsidRDefault="00E819B9" w:rsidP="00E819B9">
      <w:pPr>
        <w:shd w:val="clear" w:color="auto" w:fill="FFFFFF"/>
        <w:rPr>
          <w:color w:val="000000"/>
          <w:sz w:val="28"/>
          <w:szCs w:val="28"/>
        </w:rPr>
      </w:pPr>
      <w:r w:rsidRPr="005B521A">
        <w:rPr>
          <w:color w:val="000000"/>
          <w:sz w:val="28"/>
          <w:szCs w:val="28"/>
        </w:rPr>
        <w:t>б)к седловидным</w:t>
      </w:r>
    </w:p>
    <w:p w14:paraId="3969F76E" w14:textId="77777777" w:rsidR="00E819B9" w:rsidRPr="005B521A" w:rsidRDefault="00E819B9" w:rsidP="00E819B9">
      <w:pPr>
        <w:shd w:val="clear" w:color="auto" w:fill="FFFFFF"/>
        <w:rPr>
          <w:color w:val="000000"/>
          <w:sz w:val="28"/>
          <w:szCs w:val="28"/>
        </w:rPr>
      </w:pPr>
      <w:r w:rsidRPr="005B521A">
        <w:rPr>
          <w:color w:val="000000"/>
          <w:sz w:val="28"/>
          <w:szCs w:val="28"/>
        </w:rPr>
        <w:t>в)к эллипсовидным</w:t>
      </w:r>
    </w:p>
    <w:p w14:paraId="3969F76F" w14:textId="77777777" w:rsidR="00E819B9" w:rsidRPr="005B521A" w:rsidRDefault="00E819B9" w:rsidP="00E819B9">
      <w:pPr>
        <w:shd w:val="clear" w:color="auto" w:fill="FFFFFF"/>
        <w:rPr>
          <w:color w:val="000000"/>
          <w:sz w:val="28"/>
          <w:szCs w:val="28"/>
        </w:rPr>
      </w:pPr>
      <w:r w:rsidRPr="005B521A">
        <w:rPr>
          <w:color w:val="000000"/>
          <w:sz w:val="28"/>
          <w:szCs w:val="28"/>
        </w:rPr>
        <w:t>г)к шаровидным</w:t>
      </w:r>
    </w:p>
    <w:p w14:paraId="3969F770" w14:textId="77777777" w:rsidR="00E819B9" w:rsidRPr="005B521A" w:rsidRDefault="00E819B9" w:rsidP="00E819B9">
      <w:pPr>
        <w:shd w:val="clear" w:color="auto" w:fill="FFFFFF"/>
        <w:rPr>
          <w:color w:val="000000"/>
          <w:sz w:val="28"/>
          <w:szCs w:val="28"/>
        </w:rPr>
      </w:pPr>
    </w:p>
    <w:p w14:paraId="3969F771" w14:textId="77777777" w:rsidR="00E819B9" w:rsidRPr="005B521A" w:rsidRDefault="00E819B9" w:rsidP="00E819B9">
      <w:pPr>
        <w:shd w:val="clear" w:color="auto" w:fill="FFFFFF"/>
        <w:rPr>
          <w:color w:val="000000"/>
          <w:sz w:val="28"/>
          <w:szCs w:val="28"/>
        </w:rPr>
      </w:pPr>
      <w:r w:rsidRPr="005B521A">
        <w:rPr>
          <w:b/>
          <w:bCs/>
          <w:color w:val="000000"/>
          <w:sz w:val="28"/>
          <w:szCs w:val="28"/>
        </w:rPr>
        <w:t>7. Конец трубчатой кости называют:</w:t>
      </w:r>
    </w:p>
    <w:p w14:paraId="3969F772" w14:textId="77777777" w:rsidR="00E819B9" w:rsidRPr="005B521A" w:rsidRDefault="00E819B9" w:rsidP="00E819B9">
      <w:pPr>
        <w:shd w:val="clear" w:color="auto" w:fill="FFFFFF"/>
        <w:rPr>
          <w:color w:val="000000"/>
          <w:sz w:val="28"/>
          <w:szCs w:val="28"/>
        </w:rPr>
      </w:pPr>
      <w:r w:rsidRPr="005B521A">
        <w:rPr>
          <w:color w:val="000000"/>
          <w:sz w:val="28"/>
          <w:szCs w:val="28"/>
        </w:rPr>
        <w:t>а) апофиз</w:t>
      </w:r>
    </w:p>
    <w:p w14:paraId="3969F773" w14:textId="77777777" w:rsidR="00E819B9" w:rsidRPr="005B521A" w:rsidRDefault="00E819B9" w:rsidP="00E819B9">
      <w:pPr>
        <w:shd w:val="clear" w:color="auto" w:fill="FFFFFF"/>
        <w:rPr>
          <w:color w:val="000000"/>
          <w:sz w:val="28"/>
          <w:szCs w:val="28"/>
        </w:rPr>
      </w:pPr>
      <w:r w:rsidRPr="005B521A">
        <w:rPr>
          <w:color w:val="000000"/>
          <w:sz w:val="28"/>
          <w:szCs w:val="28"/>
        </w:rPr>
        <w:t>б) метафиз</w:t>
      </w:r>
    </w:p>
    <w:p w14:paraId="3969F774" w14:textId="77777777" w:rsidR="00E819B9" w:rsidRPr="005B521A" w:rsidRDefault="00E819B9" w:rsidP="00E819B9">
      <w:pPr>
        <w:shd w:val="clear" w:color="auto" w:fill="FFFFFF"/>
        <w:rPr>
          <w:color w:val="000000"/>
          <w:sz w:val="28"/>
          <w:szCs w:val="28"/>
        </w:rPr>
      </w:pPr>
      <w:r w:rsidRPr="005B521A">
        <w:rPr>
          <w:color w:val="000000"/>
          <w:sz w:val="28"/>
          <w:szCs w:val="28"/>
        </w:rPr>
        <w:t>в)диафиз</w:t>
      </w:r>
    </w:p>
    <w:p w14:paraId="3969F775" w14:textId="77777777" w:rsidR="00E819B9" w:rsidRPr="005B521A" w:rsidRDefault="00E819B9" w:rsidP="00E819B9">
      <w:pPr>
        <w:shd w:val="clear" w:color="auto" w:fill="FFFFFF"/>
        <w:rPr>
          <w:color w:val="000000"/>
          <w:sz w:val="28"/>
          <w:szCs w:val="28"/>
        </w:rPr>
      </w:pPr>
      <w:r w:rsidRPr="005B521A">
        <w:rPr>
          <w:color w:val="000000"/>
          <w:sz w:val="28"/>
          <w:szCs w:val="28"/>
        </w:rPr>
        <w:t>г)эпифиз</w:t>
      </w:r>
    </w:p>
    <w:p w14:paraId="3969F776" w14:textId="77777777" w:rsidR="00E819B9" w:rsidRPr="005B521A" w:rsidRDefault="00E819B9" w:rsidP="00E819B9">
      <w:pPr>
        <w:shd w:val="clear" w:color="auto" w:fill="FFFFFF"/>
        <w:rPr>
          <w:color w:val="000000"/>
          <w:sz w:val="28"/>
          <w:szCs w:val="28"/>
        </w:rPr>
      </w:pPr>
    </w:p>
    <w:p w14:paraId="3969F777" w14:textId="77777777" w:rsidR="00E819B9" w:rsidRPr="005B521A" w:rsidRDefault="00E819B9" w:rsidP="00E819B9">
      <w:pPr>
        <w:shd w:val="clear" w:color="auto" w:fill="FFFFFF"/>
        <w:rPr>
          <w:color w:val="000000"/>
          <w:sz w:val="28"/>
          <w:szCs w:val="28"/>
        </w:rPr>
      </w:pPr>
      <w:r w:rsidRPr="005B521A">
        <w:rPr>
          <w:b/>
          <w:bCs/>
          <w:color w:val="000000"/>
          <w:sz w:val="28"/>
          <w:szCs w:val="28"/>
        </w:rPr>
        <w:t>8. По форме суставных поверхностей плечевой сустав относят:</w:t>
      </w:r>
    </w:p>
    <w:p w14:paraId="3969F778" w14:textId="77777777" w:rsidR="00E819B9" w:rsidRPr="005B521A" w:rsidRDefault="00E819B9" w:rsidP="00E819B9">
      <w:pPr>
        <w:shd w:val="clear" w:color="auto" w:fill="FFFFFF"/>
        <w:rPr>
          <w:color w:val="000000"/>
          <w:sz w:val="28"/>
          <w:szCs w:val="28"/>
        </w:rPr>
      </w:pPr>
      <w:r w:rsidRPr="005B521A">
        <w:rPr>
          <w:color w:val="000000"/>
          <w:sz w:val="28"/>
          <w:szCs w:val="28"/>
        </w:rPr>
        <w:t>а) к плоским</w:t>
      </w:r>
    </w:p>
    <w:p w14:paraId="3969F779" w14:textId="77777777" w:rsidR="00E819B9" w:rsidRPr="005B521A" w:rsidRDefault="00E819B9" w:rsidP="00E819B9">
      <w:pPr>
        <w:shd w:val="clear" w:color="auto" w:fill="FFFFFF"/>
        <w:rPr>
          <w:color w:val="000000"/>
          <w:sz w:val="28"/>
          <w:szCs w:val="28"/>
        </w:rPr>
      </w:pPr>
      <w:r w:rsidRPr="005B521A">
        <w:rPr>
          <w:color w:val="000000"/>
          <w:sz w:val="28"/>
          <w:szCs w:val="28"/>
        </w:rPr>
        <w:t>б) к шаровидным</w:t>
      </w:r>
    </w:p>
    <w:p w14:paraId="3969F77A" w14:textId="77777777" w:rsidR="00E819B9" w:rsidRPr="005B521A" w:rsidRDefault="00E819B9" w:rsidP="00E819B9">
      <w:pPr>
        <w:shd w:val="clear" w:color="auto" w:fill="FFFFFF"/>
        <w:rPr>
          <w:color w:val="000000"/>
          <w:sz w:val="28"/>
          <w:szCs w:val="28"/>
        </w:rPr>
      </w:pPr>
      <w:r w:rsidRPr="005B521A">
        <w:rPr>
          <w:color w:val="000000"/>
          <w:sz w:val="28"/>
          <w:szCs w:val="28"/>
        </w:rPr>
        <w:t>в) к седловидным</w:t>
      </w:r>
    </w:p>
    <w:p w14:paraId="3969F77B" w14:textId="77777777" w:rsidR="00E819B9" w:rsidRPr="005B521A" w:rsidRDefault="00E819B9" w:rsidP="00E819B9">
      <w:pPr>
        <w:shd w:val="clear" w:color="auto" w:fill="FFFFFF"/>
        <w:rPr>
          <w:color w:val="000000"/>
          <w:sz w:val="28"/>
          <w:szCs w:val="28"/>
        </w:rPr>
      </w:pPr>
      <w:r w:rsidRPr="005B521A">
        <w:rPr>
          <w:color w:val="000000"/>
          <w:sz w:val="28"/>
          <w:szCs w:val="28"/>
        </w:rPr>
        <w:t>г)к эллипсовидным</w:t>
      </w:r>
    </w:p>
    <w:p w14:paraId="3969F77C" w14:textId="77777777" w:rsidR="00E819B9" w:rsidRPr="005B521A" w:rsidRDefault="00E819B9" w:rsidP="00E819B9">
      <w:pPr>
        <w:shd w:val="clear" w:color="auto" w:fill="FFFFFF"/>
        <w:rPr>
          <w:color w:val="000000"/>
          <w:sz w:val="28"/>
          <w:szCs w:val="28"/>
        </w:rPr>
      </w:pPr>
    </w:p>
    <w:p w14:paraId="3969F77D" w14:textId="77777777" w:rsidR="00E819B9" w:rsidRPr="005B521A" w:rsidRDefault="00E819B9" w:rsidP="00E819B9">
      <w:pPr>
        <w:shd w:val="clear" w:color="auto" w:fill="FFFFFF"/>
        <w:rPr>
          <w:color w:val="000000"/>
          <w:sz w:val="28"/>
          <w:szCs w:val="28"/>
        </w:rPr>
      </w:pPr>
      <w:r w:rsidRPr="005B521A">
        <w:rPr>
          <w:b/>
          <w:bCs/>
          <w:color w:val="000000"/>
          <w:sz w:val="28"/>
          <w:szCs w:val="28"/>
        </w:rPr>
        <w:t>9. Тело трубчатой кости называют:</w:t>
      </w:r>
    </w:p>
    <w:p w14:paraId="3969F77E" w14:textId="77777777" w:rsidR="00E819B9" w:rsidRPr="005B521A" w:rsidRDefault="00E819B9" w:rsidP="00E819B9">
      <w:pPr>
        <w:shd w:val="clear" w:color="auto" w:fill="FFFFFF"/>
        <w:rPr>
          <w:color w:val="000000"/>
          <w:sz w:val="28"/>
          <w:szCs w:val="28"/>
        </w:rPr>
      </w:pPr>
      <w:r w:rsidRPr="005B521A">
        <w:rPr>
          <w:color w:val="000000"/>
          <w:sz w:val="28"/>
          <w:szCs w:val="28"/>
        </w:rPr>
        <w:t>а) апофиз</w:t>
      </w:r>
    </w:p>
    <w:p w14:paraId="3969F77F" w14:textId="77777777" w:rsidR="00E819B9" w:rsidRPr="005B521A" w:rsidRDefault="00E819B9" w:rsidP="00E819B9">
      <w:pPr>
        <w:shd w:val="clear" w:color="auto" w:fill="FFFFFF"/>
        <w:rPr>
          <w:color w:val="000000"/>
          <w:sz w:val="28"/>
          <w:szCs w:val="28"/>
        </w:rPr>
      </w:pPr>
      <w:r w:rsidRPr="005B521A">
        <w:rPr>
          <w:color w:val="000000"/>
          <w:sz w:val="28"/>
          <w:szCs w:val="28"/>
        </w:rPr>
        <w:t>б) метафиз</w:t>
      </w:r>
    </w:p>
    <w:p w14:paraId="3969F780" w14:textId="77777777" w:rsidR="00E819B9" w:rsidRPr="005B521A" w:rsidRDefault="00E819B9" w:rsidP="00E819B9">
      <w:pPr>
        <w:shd w:val="clear" w:color="auto" w:fill="FFFFFF"/>
        <w:rPr>
          <w:color w:val="000000"/>
          <w:sz w:val="28"/>
          <w:szCs w:val="28"/>
        </w:rPr>
      </w:pPr>
      <w:r w:rsidRPr="005B521A">
        <w:rPr>
          <w:color w:val="000000"/>
          <w:sz w:val="28"/>
          <w:szCs w:val="28"/>
        </w:rPr>
        <w:t>в)диафиз</w:t>
      </w:r>
    </w:p>
    <w:p w14:paraId="3969F781" w14:textId="77777777" w:rsidR="00E819B9" w:rsidRPr="005B521A" w:rsidRDefault="00E819B9" w:rsidP="00E819B9">
      <w:pPr>
        <w:shd w:val="clear" w:color="auto" w:fill="FFFFFF"/>
        <w:rPr>
          <w:color w:val="000000"/>
          <w:sz w:val="28"/>
          <w:szCs w:val="28"/>
        </w:rPr>
      </w:pPr>
      <w:r w:rsidRPr="005B521A">
        <w:rPr>
          <w:color w:val="000000"/>
          <w:sz w:val="28"/>
          <w:szCs w:val="28"/>
        </w:rPr>
        <w:t>г) эпифиз</w:t>
      </w:r>
    </w:p>
    <w:p w14:paraId="3969F782" w14:textId="77777777" w:rsidR="00E819B9" w:rsidRPr="005B521A" w:rsidRDefault="00E819B9" w:rsidP="00E819B9">
      <w:pPr>
        <w:shd w:val="clear" w:color="auto" w:fill="FFFFFF"/>
        <w:rPr>
          <w:color w:val="000000"/>
          <w:sz w:val="28"/>
          <w:szCs w:val="28"/>
        </w:rPr>
      </w:pPr>
    </w:p>
    <w:p w14:paraId="3969F783" w14:textId="77777777" w:rsidR="00E819B9" w:rsidRPr="005B521A" w:rsidRDefault="00E819B9" w:rsidP="00E819B9">
      <w:pPr>
        <w:shd w:val="clear" w:color="auto" w:fill="FFFFFF"/>
        <w:rPr>
          <w:color w:val="000000"/>
          <w:sz w:val="28"/>
          <w:szCs w:val="28"/>
        </w:rPr>
      </w:pPr>
      <w:r w:rsidRPr="005B521A">
        <w:rPr>
          <w:b/>
          <w:bCs/>
          <w:color w:val="000000"/>
          <w:sz w:val="28"/>
          <w:szCs w:val="28"/>
        </w:rPr>
        <w:t>10. Физиологический изгиб позвоночника выпуклостью кзади называется</w:t>
      </w:r>
    </w:p>
    <w:p w14:paraId="3969F784" w14:textId="77777777" w:rsidR="00E819B9" w:rsidRPr="005B521A" w:rsidRDefault="00E819B9" w:rsidP="00E819B9">
      <w:pPr>
        <w:shd w:val="clear" w:color="auto" w:fill="FFFFFF"/>
        <w:rPr>
          <w:color w:val="000000"/>
          <w:sz w:val="28"/>
          <w:szCs w:val="28"/>
        </w:rPr>
      </w:pPr>
      <w:r w:rsidRPr="005B521A">
        <w:rPr>
          <w:color w:val="000000"/>
          <w:sz w:val="28"/>
          <w:szCs w:val="28"/>
        </w:rPr>
        <w:t>а) лордозом</w:t>
      </w:r>
    </w:p>
    <w:p w14:paraId="3969F785" w14:textId="77777777" w:rsidR="00E819B9" w:rsidRPr="005B521A" w:rsidRDefault="00E819B9" w:rsidP="00E819B9">
      <w:pPr>
        <w:shd w:val="clear" w:color="auto" w:fill="FFFFFF"/>
        <w:rPr>
          <w:color w:val="000000"/>
          <w:sz w:val="28"/>
          <w:szCs w:val="28"/>
        </w:rPr>
      </w:pPr>
      <w:r w:rsidRPr="005B521A">
        <w:rPr>
          <w:color w:val="000000"/>
          <w:sz w:val="28"/>
          <w:szCs w:val="28"/>
        </w:rPr>
        <w:t>б)сколиозом</w:t>
      </w:r>
    </w:p>
    <w:p w14:paraId="3969F786" w14:textId="77777777" w:rsidR="00E819B9" w:rsidRPr="005B521A" w:rsidRDefault="00E819B9" w:rsidP="00E819B9">
      <w:pPr>
        <w:shd w:val="clear" w:color="auto" w:fill="FFFFFF"/>
        <w:rPr>
          <w:color w:val="000000"/>
          <w:sz w:val="28"/>
          <w:szCs w:val="28"/>
        </w:rPr>
      </w:pPr>
      <w:r w:rsidRPr="005B521A">
        <w:rPr>
          <w:color w:val="000000"/>
          <w:sz w:val="28"/>
          <w:szCs w:val="28"/>
        </w:rPr>
        <w:lastRenderedPageBreak/>
        <w:t>в)кифозом</w:t>
      </w:r>
    </w:p>
    <w:p w14:paraId="3969F787" w14:textId="77777777" w:rsidR="00E819B9" w:rsidRPr="005B521A" w:rsidRDefault="00E819B9" w:rsidP="00E819B9">
      <w:pPr>
        <w:shd w:val="clear" w:color="auto" w:fill="FFFFFF"/>
        <w:rPr>
          <w:color w:val="000000"/>
          <w:sz w:val="28"/>
          <w:szCs w:val="28"/>
        </w:rPr>
      </w:pPr>
      <w:r w:rsidRPr="005B521A">
        <w:rPr>
          <w:color w:val="000000"/>
          <w:sz w:val="28"/>
          <w:szCs w:val="28"/>
        </w:rPr>
        <w:t>г) синостозом</w:t>
      </w:r>
    </w:p>
    <w:p w14:paraId="3969F788" w14:textId="77777777" w:rsidR="00E819B9" w:rsidRPr="005B521A" w:rsidRDefault="00E819B9" w:rsidP="00E819B9">
      <w:pPr>
        <w:shd w:val="clear" w:color="auto" w:fill="FFFFFF"/>
        <w:rPr>
          <w:color w:val="000000"/>
          <w:sz w:val="28"/>
          <w:szCs w:val="28"/>
        </w:rPr>
      </w:pPr>
    </w:p>
    <w:p w14:paraId="3969F789" w14:textId="77777777" w:rsidR="00E819B9" w:rsidRPr="005B521A" w:rsidRDefault="00E819B9" w:rsidP="00E819B9">
      <w:pPr>
        <w:shd w:val="clear" w:color="auto" w:fill="FFFFFF"/>
        <w:rPr>
          <w:color w:val="000000"/>
          <w:sz w:val="28"/>
          <w:szCs w:val="28"/>
        </w:rPr>
      </w:pPr>
      <w:r w:rsidRPr="005B521A">
        <w:rPr>
          <w:b/>
          <w:bCs/>
          <w:color w:val="000000"/>
          <w:sz w:val="28"/>
          <w:szCs w:val="28"/>
        </w:rPr>
        <w:t>11. Назовите отдел стопы, в состав которого входит пяточная кость:</w:t>
      </w:r>
    </w:p>
    <w:p w14:paraId="3969F78A" w14:textId="77777777" w:rsidR="00E819B9" w:rsidRPr="005B521A" w:rsidRDefault="00E819B9" w:rsidP="00E819B9">
      <w:pPr>
        <w:shd w:val="clear" w:color="auto" w:fill="FFFFFF"/>
        <w:rPr>
          <w:color w:val="000000"/>
          <w:sz w:val="28"/>
          <w:szCs w:val="28"/>
        </w:rPr>
      </w:pPr>
      <w:r w:rsidRPr="005B521A">
        <w:rPr>
          <w:color w:val="000000"/>
          <w:sz w:val="28"/>
          <w:szCs w:val="28"/>
        </w:rPr>
        <w:t>а)предплюсна</w:t>
      </w:r>
    </w:p>
    <w:p w14:paraId="3969F78B" w14:textId="77777777" w:rsidR="00E819B9" w:rsidRPr="005B521A" w:rsidRDefault="00E819B9" w:rsidP="00E819B9">
      <w:pPr>
        <w:shd w:val="clear" w:color="auto" w:fill="FFFFFF"/>
        <w:rPr>
          <w:color w:val="000000"/>
          <w:sz w:val="28"/>
          <w:szCs w:val="28"/>
        </w:rPr>
      </w:pPr>
      <w:r w:rsidRPr="005B521A">
        <w:rPr>
          <w:color w:val="000000"/>
          <w:sz w:val="28"/>
          <w:szCs w:val="28"/>
        </w:rPr>
        <w:t>б)плюсна</w:t>
      </w:r>
    </w:p>
    <w:p w14:paraId="3969F78C" w14:textId="77777777" w:rsidR="00E819B9" w:rsidRPr="005B521A" w:rsidRDefault="00E819B9" w:rsidP="00E819B9">
      <w:pPr>
        <w:shd w:val="clear" w:color="auto" w:fill="FFFFFF"/>
        <w:rPr>
          <w:color w:val="000000"/>
          <w:sz w:val="28"/>
          <w:szCs w:val="28"/>
        </w:rPr>
      </w:pPr>
      <w:r w:rsidRPr="005B521A">
        <w:rPr>
          <w:color w:val="000000"/>
          <w:sz w:val="28"/>
          <w:szCs w:val="28"/>
        </w:rPr>
        <w:t>в) фаланги</w:t>
      </w:r>
    </w:p>
    <w:p w14:paraId="3969F78D" w14:textId="77777777" w:rsidR="00E819B9" w:rsidRPr="005B521A" w:rsidRDefault="00E819B9" w:rsidP="00E819B9">
      <w:pPr>
        <w:shd w:val="clear" w:color="auto" w:fill="FFFFFF"/>
        <w:rPr>
          <w:color w:val="000000"/>
          <w:sz w:val="28"/>
          <w:szCs w:val="28"/>
        </w:rPr>
      </w:pPr>
      <w:r w:rsidRPr="005B521A">
        <w:rPr>
          <w:color w:val="000000"/>
          <w:sz w:val="28"/>
          <w:szCs w:val="28"/>
        </w:rPr>
        <w:t>г)пястье</w:t>
      </w:r>
    </w:p>
    <w:p w14:paraId="3969F78E" w14:textId="77777777" w:rsidR="00E819B9" w:rsidRPr="005B521A" w:rsidRDefault="00E819B9" w:rsidP="00E819B9">
      <w:pPr>
        <w:shd w:val="clear" w:color="auto" w:fill="FFFFFF"/>
        <w:rPr>
          <w:color w:val="000000"/>
          <w:sz w:val="28"/>
          <w:szCs w:val="28"/>
        </w:rPr>
      </w:pPr>
    </w:p>
    <w:p w14:paraId="3969F78F" w14:textId="77777777" w:rsidR="00E819B9" w:rsidRPr="005B521A" w:rsidRDefault="00E819B9" w:rsidP="00E819B9">
      <w:pPr>
        <w:shd w:val="clear" w:color="auto" w:fill="FFFFFF"/>
        <w:rPr>
          <w:color w:val="000000"/>
          <w:sz w:val="28"/>
          <w:szCs w:val="28"/>
        </w:rPr>
      </w:pPr>
      <w:r w:rsidRPr="005B521A">
        <w:rPr>
          <w:b/>
          <w:bCs/>
          <w:color w:val="000000"/>
          <w:sz w:val="28"/>
          <w:szCs w:val="28"/>
        </w:rPr>
        <w:t>12. Истинные ребра прикрепляются к:</w:t>
      </w:r>
    </w:p>
    <w:p w14:paraId="3969F790" w14:textId="77777777" w:rsidR="00E819B9" w:rsidRPr="005B521A" w:rsidRDefault="00E819B9" w:rsidP="00E819B9">
      <w:pPr>
        <w:shd w:val="clear" w:color="auto" w:fill="FFFFFF"/>
        <w:rPr>
          <w:color w:val="000000"/>
          <w:sz w:val="28"/>
          <w:szCs w:val="28"/>
        </w:rPr>
      </w:pPr>
      <w:r w:rsidRPr="005B521A">
        <w:rPr>
          <w:color w:val="000000"/>
          <w:sz w:val="28"/>
          <w:szCs w:val="28"/>
        </w:rPr>
        <w:t>а)грудине</w:t>
      </w:r>
    </w:p>
    <w:p w14:paraId="3969F791" w14:textId="77777777" w:rsidR="00E819B9" w:rsidRPr="005B521A" w:rsidRDefault="00E819B9" w:rsidP="00E819B9">
      <w:pPr>
        <w:shd w:val="clear" w:color="auto" w:fill="FFFFFF"/>
        <w:rPr>
          <w:color w:val="000000"/>
          <w:sz w:val="28"/>
          <w:szCs w:val="28"/>
        </w:rPr>
      </w:pPr>
      <w:r w:rsidRPr="005B521A">
        <w:rPr>
          <w:color w:val="000000"/>
          <w:sz w:val="28"/>
          <w:szCs w:val="28"/>
        </w:rPr>
        <w:t>б)ключице</w:t>
      </w:r>
    </w:p>
    <w:p w14:paraId="3969F792" w14:textId="77777777" w:rsidR="00E819B9" w:rsidRPr="005B521A" w:rsidRDefault="00E819B9" w:rsidP="00E819B9">
      <w:pPr>
        <w:shd w:val="clear" w:color="auto" w:fill="FFFFFF"/>
        <w:rPr>
          <w:color w:val="000000"/>
          <w:sz w:val="28"/>
          <w:szCs w:val="28"/>
        </w:rPr>
      </w:pPr>
      <w:r w:rsidRPr="005B521A">
        <w:rPr>
          <w:color w:val="000000"/>
          <w:sz w:val="28"/>
          <w:szCs w:val="28"/>
        </w:rPr>
        <w:t>в)находятся в толще мышц</w:t>
      </w:r>
    </w:p>
    <w:p w14:paraId="3969F793" w14:textId="77777777" w:rsidR="00E819B9" w:rsidRPr="005B521A" w:rsidRDefault="00E819B9" w:rsidP="00E819B9">
      <w:pPr>
        <w:shd w:val="clear" w:color="auto" w:fill="FFFFFF"/>
        <w:rPr>
          <w:color w:val="000000"/>
          <w:sz w:val="28"/>
          <w:szCs w:val="28"/>
        </w:rPr>
      </w:pPr>
      <w:r w:rsidRPr="005B521A">
        <w:rPr>
          <w:color w:val="000000"/>
          <w:sz w:val="28"/>
          <w:szCs w:val="28"/>
        </w:rPr>
        <w:t>г)выше лежащим мышцам</w:t>
      </w:r>
    </w:p>
    <w:p w14:paraId="3969F794" w14:textId="77777777" w:rsidR="00E819B9" w:rsidRPr="005B521A" w:rsidRDefault="00E819B9" w:rsidP="00E819B9">
      <w:pPr>
        <w:shd w:val="clear" w:color="auto" w:fill="FFFFFF"/>
        <w:rPr>
          <w:color w:val="000000"/>
          <w:sz w:val="28"/>
          <w:szCs w:val="28"/>
        </w:rPr>
      </w:pPr>
    </w:p>
    <w:p w14:paraId="3969F795" w14:textId="77777777" w:rsidR="00E819B9" w:rsidRPr="005B521A" w:rsidRDefault="00E819B9" w:rsidP="00E819B9">
      <w:pPr>
        <w:shd w:val="clear" w:color="auto" w:fill="FFFFFF"/>
        <w:rPr>
          <w:color w:val="000000"/>
          <w:sz w:val="28"/>
          <w:szCs w:val="28"/>
        </w:rPr>
      </w:pPr>
      <w:r w:rsidRPr="005B521A">
        <w:rPr>
          <w:b/>
          <w:bCs/>
          <w:color w:val="000000"/>
          <w:sz w:val="28"/>
          <w:szCs w:val="28"/>
        </w:rPr>
        <w:t>13. Назовите самую длинную мышцу тела человека:</w:t>
      </w:r>
    </w:p>
    <w:p w14:paraId="3969F796" w14:textId="77777777" w:rsidR="00E819B9" w:rsidRPr="005B521A" w:rsidRDefault="00E819B9" w:rsidP="00E819B9">
      <w:pPr>
        <w:shd w:val="clear" w:color="auto" w:fill="FFFFFF"/>
        <w:rPr>
          <w:color w:val="000000"/>
          <w:sz w:val="28"/>
          <w:szCs w:val="28"/>
        </w:rPr>
      </w:pPr>
      <w:r w:rsidRPr="005B521A">
        <w:rPr>
          <w:color w:val="000000"/>
          <w:sz w:val="28"/>
          <w:szCs w:val="28"/>
        </w:rPr>
        <w:t>а)двуглавая</w:t>
      </w:r>
    </w:p>
    <w:p w14:paraId="3969F797" w14:textId="77777777" w:rsidR="00E819B9" w:rsidRPr="005B521A" w:rsidRDefault="00E819B9" w:rsidP="00E819B9">
      <w:pPr>
        <w:shd w:val="clear" w:color="auto" w:fill="FFFFFF"/>
        <w:rPr>
          <w:color w:val="000000"/>
          <w:sz w:val="28"/>
          <w:szCs w:val="28"/>
        </w:rPr>
      </w:pPr>
      <w:r w:rsidRPr="005B521A">
        <w:rPr>
          <w:color w:val="000000"/>
          <w:sz w:val="28"/>
          <w:szCs w:val="28"/>
        </w:rPr>
        <w:t>б)трехглавая</w:t>
      </w:r>
    </w:p>
    <w:p w14:paraId="3969F798" w14:textId="77777777" w:rsidR="00E819B9" w:rsidRPr="005B521A" w:rsidRDefault="00E819B9" w:rsidP="00E819B9">
      <w:pPr>
        <w:shd w:val="clear" w:color="auto" w:fill="FFFFFF"/>
        <w:rPr>
          <w:color w:val="000000"/>
          <w:sz w:val="28"/>
          <w:szCs w:val="28"/>
        </w:rPr>
      </w:pPr>
      <w:r w:rsidRPr="005B521A">
        <w:rPr>
          <w:color w:val="000000"/>
          <w:sz w:val="28"/>
          <w:szCs w:val="28"/>
        </w:rPr>
        <w:t>в)четырехглавая мышца бедра</w:t>
      </w:r>
    </w:p>
    <w:p w14:paraId="3969F799" w14:textId="77777777" w:rsidR="00E819B9" w:rsidRPr="005B521A" w:rsidRDefault="00E819B9" w:rsidP="00E819B9">
      <w:pPr>
        <w:shd w:val="clear" w:color="auto" w:fill="FFFFFF"/>
        <w:rPr>
          <w:color w:val="000000"/>
          <w:sz w:val="28"/>
          <w:szCs w:val="28"/>
        </w:rPr>
      </w:pPr>
      <w:r w:rsidRPr="005B521A">
        <w:rPr>
          <w:color w:val="000000"/>
          <w:sz w:val="28"/>
          <w:szCs w:val="28"/>
        </w:rPr>
        <w:t>г)портняжная</w:t>
      </w:r>
    </w:p>
    <w:p w14:paraId="3969F79A" w14:textId="77777777" w:rsidR="00E819B9" w:rsidRPr="005B521A" w:rsidRDefault="00E819B9" w:rsidP="00E819B9">
      <w:pPr>
        <w:shd w:val="clear" w:color="auto" w:fill="FFFFFF"/>
        <w:rPr>
          <w:color w:val="000000"/>
          <w:sz w:val="28"/>
          <w:szCs w:val="28"/>
        </w:rPr>
      </w:pPr>
    </w:p>
    <w:p w14:paraId="3969F79B" w14:textId="77777777" w:rsidR="00E819B9" w:rsidRPr="005B521A" w:rsidRDefault="00E819B9" w:rsidP="00E819B9">
      <w:pPr>
        <w:shd w:val="clear" w:color="auto" w:fill="FFFFFF"/>
        <w:rPr>
          <w:color w:val="000000"/>
          <w:sz w:val="28"/>
          <w:szCs w:val="28"/>
        </w:rPr>
      </w:pPr>
      <w:r w:rsidRPr="005B521A">
        <w:rPr>
          <w:b/>
          <w:bCs/>
          <w:color w:val="000000"/>
          <w:sz w:val="28"/>
          <w:szCs w:val="28"/>
        </w:rPr>
        <w:t>14.Наружный слой стенки сердца называется:</w:t>
      </w:r>
    </w:p>
    <w:p w14:paraId="3969F79C" w14:textId="77777777" w:rsidR="00E819B9" w:rsidRPr="005B521A" w:rsidRDefault="00E819B9" w:rsidP="00E819B9">
      <w:pPr>
        <w:shd w:val="clear" w:color="auto" w:fill="FFFFFF"/>
        <w:rPr>
          <w:color w:val="000000"/>
          <w:sz w:val="28"/>
          <w:szCs w:val="28"/>
        </w:rPr>
      </w:pPr>
      <w:r w:rsidRPr="005B521A">
        <w:rPr>
          <w:color w:val="000000"/>
          <w:sz w:val="28"/>
          <w:szCs w:val="28"/>
        </w:rPr>
        <w:t>а) миокард</w:t>
      </w:r>
    </w:p>
    <w:p w14:paraId="3969F79D" w14:textId="77777777" w:rsidR="00E819B9" w:rsidRPr="005B521A" w:rsidRDefault="00E819B9" w:rsidP="00E819B9">
      <w:pPr>
        <w:shd w:val="clear" w:color="auto" w:fill="FFFFFF"/>
        <w:rPr>
          <w:color w:val="000000"/>
          <w:sz w:val="28"/>
          <w:szCs w:val="28"/>
        </w:rPr>
      </w:pPr>
      <w:r w:rsidRPr="005B521A">
        <w:rPr>
          <w:color w:val="000000"/>
          <w:sz w:val="28"/>
          <w:szCs w:val="28"/>
        </w:rPr>
        <w:t>б) перикард</w:t>
      </w:r>
    </w:p>
    <w:p w14:paraId="3969F79E" w14:textId="77777777" w:rsidR="00E819B9" w:rsidRPr="005B521A" w:rsidRDefault="00E819B9" w:rsidP="00E819B9">
      <w:pPr>
        <w:shd w:val="clear" w:color="auto" w:fill="FFFFFF"/>
        <w:rPr>
          <w:color w:val="000000"/>
          <w:sz w:val="28"/>
          <w:szCs w:val="28"/>
        </w:rPr>
      </w:pPr>
      <w:r w:rsidRPr="005B521A">
        <w:rPr>
          <w:color w:val="000000"/>
          <w:sz w:val="28"/>
          <w:szCs w:val="28"/>
        </w:rPr>
        <w:t>в) эпикард</w:t>
      </w:r>
    </w:p>
    <w:p w14:paraId="3969F79F" w14:textId="77777777" w:rsidR="00E819B9" w:rsidRPr="005B521A" w:rsidRDefault="00E819B9" w:rsidP="00E819B9">
      <w:pPr>
        <w:shd w:val="clear" w:color="auto" w:fill="FFFFFF"/>
        <w:rPr>
          <w:color w:val="000000"/>
          <w:sz w:val="28"/>
          <w:szCs w:val="28"/>
        </w:rPr>
      </w:pPr>
      <w:r w:rsidRPr="005B521A">
        <w:rPr>
          <w:color w:val="000000"/>
          <w:sz w:val="28"/>
          <w:szCs w:val="28"/>
        </w:rPr>
        <w:t>г)эндокард</w:t>
      </w:r>
    </w:p>
    <w:p w14:paraId="3969F7A0" w14:textId="77777777" w:rsidR="00E819B9" w:rsidRPr="005B521A" w:rsidRDefault="00E819B9" w:rsidP="00E819B9">
      <w:pPr>
        <w:shd w:val="clear" w:color="auto" w:fill="FFFFFF"/>
        <w:rPr>
          <w:color w:val="000000"/>
          <w:sz w:val="28"/>
          <w:szCs w:val="28"/>
        </w:rPr>
      </w:pPr>
    </w:p>
    <w:p w14:paraId="3969F7A1" w14:textId="77777777" w:rsidR="00E819B9" w:rsidRPr="005B521A" w:rsidRDefault="00E819B9" w:rsidP="00E819B9">
      <w:pPr>
        <w:shd w:val="clear" w:color="auto" w:fill="FFFFFF"/>
        <w:rPr>
          <w:color w:val="000000"/>
          <w:sz w:val="28"/>
          <w:szCs w:val="28"/>
        </w:rPr>
      </w:pPr>
      <w:r w:rsidRPr="005B521A">
        <w:rPr>
          <w:b/>
          <w:bCs/>
          <w:color w:val="000000"/>
          <w:sz w:val="28"/>
          <w:szCs w:val="28"/>
        </w:rPr>
        <w:t>15. Малый круг кровообращения заканчивается:</w:t>
      </w:r>
    </w:p>
    <w:p w14:paraId="3969F7A2" w14:textId="77777777" w:rsidR="00E819B9" w:rsidRPr="005B521A" w:rsidRDefault="00E819B9" w:rsidP="00E819B9">
      <w:pPr>
        <w:shd w:val="clear" w:color="auto" w:fill="FFFFFF"/>
        <w:rPr>
          <w:color w:val="000000"/>
          <w:sz w:val="28"/>
          <w:szCs w:val="28"/>
        </w:rPr>
      </w:pPr>
      <w:r w:rsidRPr="005B521A">
        <w:rPr>
          <w:color w:val="000000"/>
          <w:sz w:val="28"/>
          <w:szCs w:val="28"/>
        </w:rPr>
        <w:t>а)легочными венами</w:t>
      </w:r>
    </w:p>
    <w:p w14:paraId="3969F7A3" w14:textId="77777777" w:rsidR="00E819B9" w:rsidRPr="005B521A" w:rsidRDefault="00E819B9" w:rsidP="00E819B9">
      <w:pPr>
        <w:shd w:val="clear" w:color="auto" w:fill="FFFFFF"/>
        <w:rPr>
          <w:color w:val="000000"/>
          <w:sz w:val="28"/>
          <w:szCs w:val="28"/>
        </w:rPr>
      </w:pPr>
      <w:r w:rsidRPr="005B521A">
        <w:rPr>
          <w:color w:val="000000"/>
          <w:sz w:val="28"/>
          <w:szCs w:val="28"/>
        </w:rPr>
        <w:t>б)аортой</w:t>
      </w:r>
    </w:p>
    <w:p w14:paraId="3969F7A4" w14:textId="77777777" w:rsidR="00E819B9" w:rsidRPr="005B521A" w:rsidRDefault="00E819B9" w:rsidP="00E819B9">
      <w:pPr>
        <w:shd w:val="clear" w:color="auto" w:fill="FFFFFF"/>
        <w:rPr>
          <w:color w:val="000000"/>
          <w:sz w:val="28"/>
          <w:szCs w:val="28"/>
        </w:rPr>
      </w:pPr>
      <w:r w:rsidRPr="005B521A">
        <w:rPr>
          <w:color w:val="000000"/>
          <w:sz w:val="28"/>
          <w:szCs w:val="28"/>
        </w:rPr>
        <w:t>в)полыми венами</w:t>
      </w:r>
    </w:p>
    <w:p w14:paraId="3969F7A5" w14:textId="77777777" w:rsidR="00E819B9" w:rsidRPr="005B521A" w:rsidRDefault="00E819B9" w:rsidP="00E819B9">
      <w:pPr>
        <w:shd w:val="clear" w:color="auto" w:fill="FFFFFF"/>
        <w:rPr>
          <w:color w:val="000000"/>
          <w:sz w:val="28"/>
          <w:szCs w:val="28"/>
        </w:rPr>
      </w:pPr>
      <w:r w:rsidRPr="005B521A">
        <w:rPr>
          <w:color w:val="000000"/>
          <w:sz w:val="28"/>
          <w:szCs w:val="28"/>
        </w:rPr>
        <w:t>г)легочными стволами</w:t>
      </w:r>
    </w:p>
    <w:p w14:paraId="3969F7A6" w14:textId="77777777" w:rsidR="00E819B9" w:rsidRPr="005B521A" w:rsidRDefault="00E819B9" w:rsidP="00E819B9">
      <w:pPr>
        <w:shd w:val="clear" w:color="auto" w:fill="FFFFFF"/>
        <w:rPr>
          <w:color w:val="000000"/>
          <w:sz w:val="28"/>
          <w:szCs w:val="28"/>
        </w:rPr>
      </w:pPr>
    </w:p>
    <w:p w14:paraId="3969F7A7" w14:textId="77777777" w:rsidR="00E819B9" w:rsidRPr="005B521A" w:rsidRDefault="00E819B9" w:rsidP="00E819B9">
      <w:pPr>
        <w:shd w:val="clear" w:color="auto" w:fill="FFFFFF"/>
        <w:rPr>
          <w:color w:val="000000"/>
          <w:sz w:val="28"/>
          <w:szCs w:val="28"/>
        </w:rPr>
      </w:pPr>
      <w:r w:rsidRPr="005B521A">
        <w:rPr>
          <w:b/>
          <w:bCs/>
          <w:color w:val="000000"/>
          <w:sz w:val="28"/>
          <w:szCs w:val="28"/>
        </w:rPr>
        <w:t>16. В правое предсердие впадает сосуд:</w:t>
      </w:r>
    </w:p>
    <w:p w14:paraId="3969F7A8" w14:textId="77777777" w:rsidR="00E819B9" w:rsidRPr="005B521A" w:rsidRDefault="00E819B9" w:rsidP="00E819B9">
      <w:pPr>
        <w:shd w:val="clear" w:color="auto" w:fill="FFFFFF"/>
        <w:rPr>
          <w:color w:val="000000"/>
          <w:sz w:val="28"/>
          <w:szCs w:val="28"/>
        </w:rPr>
      </w:pPr>
      <w:r w:rsidRPr="005B521A">
        <w:rPr>
          <w:color w:val="000000"/>
          <w:sz w:val="28"/>
          <w:szCs w:val="28"/>
        </w:rPr>
        <w:t>а) верхняя полая вена</w:t>
      </w:r>
    </w:p>
    <w:p w14:paraId="3969F7A9" w14:textId="77777777" w:rsidR="00E819B9" w:rsidRPr="005B521A" w:rsidRDefault="00E819B9" w:rsidP="00E819B9">
      <w:pPr>
        <w:shd w:val="clear" w:color="auto" w:fill="FFFFFF"/>
        <w:rPr>
          <w:color w:val="000000"/>
          <w:sz w:val="28"/>
          <w:szCs w:val="28"/>
        </w:rPr>
      </w:pPr>
      <w:r w:rsidRPr="005B521A">
        <w:rPr>
          <w:color w:val="000000"/>
          <w:sz w:val="28"/>
          <w:szCs w:val="28"/>
        </w:rPr>
        <w:t>б)легочная вена</w:t>
      </w:r>
    </w:p>
    <w:p w14:paraId="3969F7AA" w14:textId="77777777" w:rsidR="00E819B9" w:rsidRPr="005B521A" w:rsidRDefault="00E819B9" w:rsidP="00E819B9">
      <w:pPr>
        <w:shd w:val="clear" w:color="auto" w:fill="FFFFFF"/>
        <w:rPr>
          <w:color w:val="000000"/>
          <w:sz w:val="28"/>
          <w:szCs w:val="28"/>
        </w:rPr>
      </w:pPr>
      <w:r w:rsidRPr="005B521A">
        <w:rPr>
          <w:color w:val="000000"/>
          <w:sz w:val="28"/>
          <w:szCs w:val="28"/>
        </w:rPr>
        <w:t>в)аорта</w:t>
      </w:r>
    </w:p>
    <w:p w14:paraId="3969F7AB" w14:textId="77777777" w:rsidR="00E819B9" w:rsidRPr="005B521A" w:rsidRDefault="00E819B9" w:rsidP="00E819B9">
      <w:pPr>
        <w:shd w:val="clear" w:color="auto" w:fill="FFFFFF"/>
        <w:rPr>
          <w:color w:val="000000"/>
          <w:sz w:val="28"/>
          <w:szCs w:val="28"/>
        </w:rPr>
      </w:pPr>
      <w:r w:rsidRPr="005B521A">
        <w:rPr>
          <w:color w:val="000000"/>
          <w:sz w:val="28"/>
          <w:szCs w:val="28"/>
        </w:rPr>
        <w:t>г)легочный ствол</w:t>
      </w:r>
    </w:p>
    <w:p w14:paraId="3969F7AC" w14:textId="77777777" w:rsidR="00E819B9" w:rsidRPr="005B521A" w:rsidRDefault="00E819B9" w:rsidP="00E819B9">
      <w:pPr>
        <w:shd w:val="clear" w:color="auto" w:fill="FFFFFF"/>
        <w:rPr>
          <w:color w:val="000000"/>
          <w:sz w:val="28"/>
          <w:szCs w:val="28"/>
        </w:rPr>
      </w:pPr>
    </w:p>
    <w:p w14:paraId="3969F7AD" w14:textId="77777777" w:rsidR="00E819B9" w:rsidRPr="005B521A" w:rsidRDefault="00E819B9" w:rsidP="00E819B9">
      <w:pPr>
        <w:shd w:val="clear" w:color="auto" w:fill="FFFFFF"/>
        <w:rPr>
          <w:color w:val="000000"/>
          <w:sz w:val="28"/>
          <w:szCs w:val="28"/>
        </w:rPr>
      </w:pPr>
      <w:r w:rsidRPr="005B521A">
        <w:rPr>
          <w:b/>
          <w:bCs/>
          <w:color w:val="000000"/>
          <w:sz w:val="28"/>
          <w:szCs w:val="28"/>
        </w:rPr>
        <w:t>17. К методам оценки работы сердца относятся:</w:t>
      </w:r>
    </w:p>
    <w:p w14:paraId="3969F7AE" w14:textId="77777777" w:rsidR="00E819B9" w:rsidRPr="005B521A" w:rsidRDefault="00E819B9" w:rsidP="00E819B9">
      <w:pPr>
        <w:shd w:val="clear" w:color="auto" w:fill="FFFFFF"/>
        <w:rPr>
          <w:color w:val="000000"/>
          <w:sz w:val="28"/>
          <w:szCs w:val="28"/>
        </w:rPr>
      </w:pPr>
      <w:r w:rsidRPr="005B521A">
        <w:rPr>
          <w:color w:val="000000"/>
          <w:sz w:val="28"/>
          <w:szCs w:val="28"/>
        </w:rPr>
        <w:t>а) спирометрия</w:t>
      </w:r>
    </w:p>
    <w:p w14:paraId="3969F7AF" w14:textId="77777777" w:rsidR="00E819B9" w:rsidRPr="005B521A" w:rsidRDefault="00E819B9" w:rsidP="00E819B9">
      <w:pPr>
        <w:shd w:val="clear" w:color="auto" w:fill="FFFFFF"/>
        <w:rPr>
          <w:color w:val="000000"/>
          <w:sz w:val="28"/>
          <w:szCs w:val="28"/>
        </w:rPr>
      </w:pPr>
      <w:r w:rsidRPr="005B521A">
        <w:rPr>
          <w:color w:val="000000"/>
          <w:sz w:val="28"/>
          <w:szCs w:val="28"/>
        </w:rPr>
        <w:t>б)аускультация</w:t>
      </w:r>
    </w:p>
    <w:p w14:paraId="3969F7B0" w14:textId="77777777" w:rsidR="00E819B9" w:rsidRPr="005B521A" w:rsidRDefault="00E819B9" w:rsidP="00E819B9">
      <w:pPr>
        <w:shd w:val="clear" w:color="auto" w:fill="FFFFFF"/>
        <w:rPr>
          <w:color w:val="000000"/>
          <w:sz w:val="28"/>
          <w:szCs w:val="28"/>
        </w:rPr>
      </w:pPr>
      <w:r w:rsidRPr="005B521A">
        <w:rPr>
          <w:color w:val="000000"/>
          <w:sz w:val="28"/>
          <w:szCs w:val="28"/>
        </w:rPr>
        <w:t>в)ЭКГ</w:t>
      </w:r>
    </w:p>
    <w:p w14:paraId="3969F7B1" w14:textId="77777777" w:rsidR="00E819B9" w:rsidRPr="005B521A" w:rsidRDefault="00E819B9" w:rsidP="00E819B9">
      <w:pPr>
        <w:shd w:val="clear" w:color="auto" w:fill="FFFFFF"/>
        <w:rPr>
          <w:color w:val="000000"/>
          <w:sz w:val="28"/>
          <w:szCs w:val="28"/>
        </w:rPr>
      </w:pPr>
      <w:r w:rsidRPr="005B521A">
        <w:rPr>
          <w:color w:val="000000"/>
          <w:sz w:val="28"/>
          <w:szCs w:val="28"/>
        </w:rPr>
        <w:t>г)спирография</w:t>
      </w:r>
    </w:p>
    <w:p w14:paraId="3969F7B2" w14:textId="77777777" w:rsidR="00E819B9" w:rsidRPr="005B521A" w:rsidRDefault="00E819B9" w:rsidP="00E819B9">
      <w:pPr>
        <w:shd w:val="clear" w:color="auto" w:fill="FFFFFF"/>
        <w:rPr>
          <w:color w:val="000000"/>
          <w:sz w:val="28"/>
          <w:szCs w:val="28"/>
        </w:rPr>
      </w:pPr>
    </w:p>
    <w:p w14:paraId="3969F7B3" w14:textId="77777777" w:rsidR="00E819B9" w:rsidRPr="005B521A" w:rsidRDefault="00E819B9" w:rsidP="00E819B9">
      <w:pPr>
        <w:shd w:val="clear" w:color="auto" w:fill="FFFFFF"/>
        <w:rPr>
          <w:color w:val="000000"/>
          <w:sz w:val="28"/>
          <w:szCs w:val="28"/>
        </w:rPr>
      </w:pPr>
      <w:r w:rsidRPr="005B521A">
        <w:rPr>
          <w:b/>
          <w:bCs/>
          <w:color w:val="000000"/>
          <w:sz w:val="28"/>
          <w:szCs w:val="28"/>
        </w:rPr>
        <w:t>18.Уменьшение частоты пульса называется:</w:t>
      </w:r>
    </w:p>
    <w:p w14:paraId="3969F7B4" w14:textId="77777777" w:rsidR="00E819B9" w:rsidRPr="005B521A" w:rsidRDefault="00E819B9" w:rsidP="00E819B9">
      <w:pPr>
        <w:shd w:val="clear" w:color="auto" w:fill="FFFFFF"/>
        <w:rPr>
          <w:color w:val="000000"/>
          <w:sz w:val="28"/>
          <w:szCs w:val="28"/>
        </w:rPr>
      </w:pPr>
      <w:r w:rsidRPr="005B521A">
        <w:rPr>
          <w:color w:val="000000"/>
          <w:sz w:val="28"/>
          <w:szCs w:val="28"/>
        </w:rPr>
        <w:lastRenderedPageBreak/>
        <w:t>а) тахикардия</w:t>
      </w:r>
    </w:p>
    <w:p w14:paraId="3969F7B5" w14:textId="77777777" w:rsidR="00E819B9" w:rsidRPr="005B521A" w:rsidRDefault="00E819B9" w:rsidP="00E819B9">
      <w:pPr>
        <w:shd w:val="clear" w:color="auto" w:fill="FFFFFF"/>
        <w:rPr>
          <w:color w:val="000000"/>
          <w:sz w:val="28"/>
          <w:szCs w:val="28"/>
        </w:rPr>
      </w:pPr>
      <w:r w:rsidRPr="005B521A">
        <w:rPr>
          <w:color w:val="000000"/>
          <w:sz w:val="28"/>
          <w:szCs w:val="28"/>
        </w:rPr>
        <w:t>б)брадикардия</w:t>
      </w:r>
    </w:p>
    <w:p w14:paraId="3969F7B6" w14:textId="77777777" w:rsidR="00E819B9" w:rsidRPr="005B521A" w:rsidRDefault="00E819B9" w:rsidP="00E819B9">
      <w:pPr>
        <w:shd w:val="clear" w:color="auto" w:fill="FFFFFF"/>
        <w:rPr>
          <w:color w:val="000000"/>
          <w:sz w:val="28"/>
          <w:szCs w:val="28"/>
        </w:rPr>
      </w:pPr>
      <w:r w:rsidRPr="005B521A">
        <w:rPr>
          <w:color w:val="000000"/>
          <w:sz w:val="28"/>
          <w:szCs w:val="28"/>
        </w:rPr>
        <w:t>в) гипотония</w:t>
      </w:r>
    </w:p>
    <w:p w14:paraId="3969F7B7" w14:textId="77777777" w:rsidR="00E819B9" w:rsidRPr="005B521A" w:rsidRDefault="00E819B9" w:rsidP="00E819B9">
      <w:pPr>
        <w:shd w:val="clear" w:color="auto" w:fill="FFFFFF"/>
        <w:rPr>
          <w:color w:val="000000"/>
          <w:sz w:val="28"/>
          <w:szCs w:val="28"/>
        </w:rPr>
      </w:pPr>
      <w:r w:rsidRPr="005B521A">
        <w:rPr>
          <w:color w:val="000000"/>
          <w:sz w:val="28"/>
          <w:szCs w:val="28"/>
        </w:rPr>
        <w:t>г)гипертония</w:t>
      </w:r>
    </w:p>
    <w:p w14:paraId="3969F7B8" w14:textId="77777777" w:rsidR="00E819B9" w:rsidRPr="005B521A" w:rsidRDefault="00E819B9" w:rsidP="00E819B9">
      <w:pPr>
        <w:shd w:val="clear" w:color="auto" w:fill="FFFFFF"/>
        <w:rPr>
          <w:color w:val="000000"/>
          <w:sz w:val="28"/>
          <w:szCs w:val="28"/>
        </w:rPr>
      </w:pPr>
    </w:p>
    <w:p w14:paraId="3969F7B9" w14:textId="77777777" w:rsidR="00E819B9" w:rsidRPr="005B521A" w:rsidRDefault="00E819B9" w:rsidP="00E819B9">
      <w:pPr>
        <w:shd w:val="clear" w:color="auto" w:fill="FFFFFF"/>
        <w:rPr>
          <w:color w:val="000000"/>
          <w:sz w:val="28"/>
          <w:szCs w:val="28"/>
        </w:rPr>
      </w:pPr>
      <w:r w:rsidRPr="005B521A">
        <w:rPr>
          <w:b/>
          <w:bCs/>
          <w:color w:val="000000"/>
          <w:sz w:val="28"/>
          <w:szCs w:val="28"/>
        </w:rPr>
        <w:t>19. Общий желчный проток открывается в кишку:</w:t>
      </w:r>
    </w:p>
    <w:p w14:paraId="3969F7BA" w14:textId="77777777" w:rsidR="00E819B9" w:rsidRPr="005B521A" w:rsidRDefault="00E819B9" w:rsidP="00E819B9">
      <w:pPr>
        <w:shd w:val="clear" w:color="auto" w:fill="FFFFFF"/>
        <w:rPr>
          <w:color w:val="000000"/>
          <w:sz w:val="28"/>
          <w:szCs w:val="28"/>
        </w:rPr>
      </w:pPr>
      <w:r w:rsidRPr="005B521A">
        <w:rPr>
          <w:color w:val="000000"/>
          <w:sz w:val="28"/>
          <w:szCs w:val="28"/>
        </w:rPr>
        <w:t>а) слепую</w:t>
      </w:r>
    </w:p>
    <w:p w14:paraId="3969F7BB" w14:textId="77777777" w:rsidR="00E819B9" w:rsidRPr="005B521A" w:rsidRDefault="00E819B9" w:rsidP="00E819B9">
      <w:pPr>
        <w:shd w:val="clear" w:color="auto" w:fill="FFFFFF"/>
        <w:rPr>
          <w:color w:val="000000"/>
          <w:sz w:val="28"/>
          <w:szCs w:val="28"/>
        </w:rPr>
      </w:pPr>
      <w:r w:rsidRPr="005B521A">
        <w:rPr>
          <w:color w:val="000000"/>
          <w:sz w:val="28"/>
          <w:szCs w:val="28"/>
        </w:rPr>
        <w:t>б)тощую</w:t>
      </w:r>
    </w:p>
    <w:p w14:paraId="3969F7BC" w14:textId="77777777" w:rsidR="00E819B9" w:rsidRPr="005B521A" w:rsidRDefault="00E819B9" w:rsidP="00E819B9">
      <w:pPr>
        <w:shd w:val="clear" w:color="auto" w:fill="FFFFFF"/>
        <w:rPr>
          <w:color w:val="000000"/>
          <w:sz w:val="28"/>
          <w:szCs w:val="28"/>
        </w:rPr>
      </w:pPr>
      <w:r w:rsidRPr="005B521A">
        <w:rPr>
          <w:color w:val="000000"/>
          <w:sz w:val="28"/>
          <w:szCs w:val="28"/>
        </w:rPr>
        <w:t>в)сигмовидную ободочную</w:t>
      </w:r>
    </w:p>
    <w:p w14:paraId="3969F7BD" w14:textId="77777777" w:rsidR="00E819B9" w:rsidRPr="005B521A" w:rsidRDefault="00E819B9" w:rsidP="00E819B9">
      <w:pPr>
        <w:shd w:val="clear" w:color="auto" w:fill="FFFFFF"/>
        <w:rPr>
          <w:color w:val="000000"/>
          <w:sz w:val="28"/>
          <w:szCs w:val="28"/>
        </w:rPr>
      </w:pPr>
      <w:r w:rsidRPr="005B521A">
        <w:rPr>
          <w:color w:val="000000"/>
          <w:sz w:val="28"/>
          <w:szCs w:val="28"/>
        </w:rPr>
        <w:t>г)двенадцатиперстную</w:t>
      </w:r>
    </w:p>
    <w:p w14:paraId="3969F7BE" w14:textId="77777777" w:rsidR="00E819B9" w:rsidRPr="00602875" w:rsidRDefault="00E819B9" w:rsidP="00E819B9">
      <w:pPr>
        <w:shd w:val="clear" w:color="auto" w:fill="FFFFFF"/>
        <w:rPr>
          <w:color w:val="000000"/>
          <w:sz w:val="28"/>
          <w:szCs w:val="28"/>
        </w:rPr>
      </w:pPr>
    </w:p>
    <w:p w14:paraId="3969F7BF" w14:textId="77777777" w:rsidR="00E819B9" w:rsidRPr="00602875" w:rsidRDefault="00E819B9" w:rsidP="00E819B9">
      <w:pPr>
        <w:shd w:val="clear" w:color="auto" w:fill="FFFFFF"/>
        <w:rPr>
          <w:color w:val="000000"/>
          <w:sz w:val="28"/>
          <w:szCs w:val="28"/>
        </w:rPr>
      </w:pPr>
      <w:r w:rsidRPr="00602875">
        <w:rPr>
          <w:b/>
          <w:bCs/>
          <w:color w:val="000000"/>
          <w:sz w:val="28"/>
          <w:szCs w:val="28"/>
        </w:rPr>
        <w:t>20. Самая крупная железа тела человека:</w:t>
      </w:r>
    </w:p>
    <w:p w14:paraId="3969F7C0" w14:textId="77777777" w:rsidR="00E819B9" w:rsidRPr="00602875" w:rsidRDefault="00E819B9" w:rsidP="00E819B9">
      <w:pPr>
        <w:shd w:val="clear" w:color="auto" w:fill="FFFFFF"/>
        <w:rPr>
          <w:color w:val="000000"/>
          <w:sz w:val="28"/>
          <w:szCs w:val="28"/>
        </w:rPr>
      </w:pPr>
      <w:r w:rsidRPr="00602875">
        <w:rPr>
          <w:color w:val="000000"/>
          <w:sz w:val="28"/>
          <w:szCs w:val="28"/>
        </w:rPr>
        <w:t>а) щитовидная</w:t>
      </w:r>
    </w:p>
    <w:p w14:paraId="3969F7C1" w14:textId="77777777" w:rsidR="00E819B9" w:rsidRPr="00602875" w:rsidRDefault="00E819B9" w:rsidP="00E819B9">
      <w:pPr>
        <w:shd w:val="clear" w:color="auto" w:fill="FFFFFF"/>
        <w:rPr>
          <w:color w:val="000000"/>
          <w:sz w:val="28"/>
          <w:szCs w:val="28"/>
        </w:rPr>
      </w:pPr>
      <w:r w:rsidRPr="00602875">
        <w:rPr>
          <w:color w:val="000000"/>
          <w:sz w:val="28"/>
          <w:szCs w:val="28"/>
        </w:rPr>
        <w:t>б) поджелудочная</w:t>
      </w:r>
    </w:p>
    <w:p w14:paraId="3969F7C2" w14:textId="77777777" w:rsidR="00E819B9" w:rsidRPr="00602875" w:rsidRDefault="00E819B9" w:rsidP="00E819B9">
      <w:pPr>
        <w:shd w:val="clear" w:color="auto" w:fill="FFFFFF"/>
        <w:rPr>
          <w:color w:val="000000"/>
          <w:sz w:val="28"/>
          <w:szCs w:val="28"/>
        </w:rPr>
      </w:pPr>
      <w:r w:rsidRPr="00602875">
        <w:rPr>
          <w:color w:val="000000"/>
          <w:sz w:val="28"/>
          <w:szCs w:val="28"/>
        </w:rPr>
        <w:t>в) печень</w:t>
      </w:r>
    </w:p>
    <w:p w14:paraId="3969F7C3" w14:textId="77777777" w:rsidR="00E819B9" w:rsidRPr="00602875" w:rsidRDefault="00E819B9" w:rsidP="00E819B9">
      <w:pPr>
        <w:shd w:val="clear" w:color="auto" w:fill="FFFFFF"/>
        <w:rPr>
          <w:color w:val="000000"/>
          <w:sz w:val="28"/>
          <w:szCs w:val="28"/>
        </w:rPr>
      </w:pPr>
      <w:r w:rsidRPr="00602875">
        <w:rPr>
          <w:color w:val="000000"/>
          <w:sz w:val="28"/>
          <w:szCs w:val="28"/>
        </w:rPr>
        <w:t>г)вилочковая</w:t>
      </w:r>
    </w:p>
    <w:p w14:paraId="3969F7C4" w14:textId="77777777" w:rsidR="00E819B9" w:rsidRPr="00602875" w:rsidRDefault="00E819B9" w:rsidP="00E819B9">
      <w:pPr>
        <w:shd w:val="clear" w:color="auto" w:fill="FFFFFF"/>
        <w:jc w:val="center"/>
        <w:rPr>
          <w:color w:val="000000"/>
          <w:sz w:val="28"/>
          <w:szCs w:val="28"/>
        </w:rPr>
      </w:pPr>
      <w:r w:rsidRPr="00602875">
        <w:rPr>
          <w:b/>
          <w:bCs/>
          <w:color w:val="000000"/>
          <w:sz w:val="28"/>
          <w:szCs w:val="28"/>
        </w:rPr>
        <w:t>Ответы:</w:t>
      </w:r>
    </w:p>
    <w:tbl>
      <w:tblPr>
        <w:tblW w:w="9435" w:type="dxa"/>
        <w:shd w:val="clear" w:color="auto" w:fill="FFFFFF"/>
        <w:tblCellMar>
          <w:top w:w="105" w:type="dxa"/>
          <w:left w:w="105" w:type="dxa"/>
          <w:bottom w:w="105" w:type="dxa"/>
          <w:right w:w="105" w:type="dxa"/>
        </w:tblCellMar>
        <w:tblLook w:val="04A0" w:firstRow="1" w:lastRow="0" w:firstColumn="1" w:lastColumn="0" w:noHBand="0" w:noVBand="1"/>
      </w:tblPr>
      <w:tblGrid>
        <w:gridCol w:w="4206"/>
        <w:gridCol w:w="5229"/>
      </w:tblGrid>
      <w:tr w:rsidR="00E819B9" w:rsidRPr="00602875" w14:paraId="3969F7EF" w14:textId="77777777" w:rsidTr="00D9611D">
        <w:trPr>
          <w:trHeight w:val="30"/>
        </w:trPr>
        <w:tc>
          <w:tcPr>
            <w:tcW w:w="4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69F7C5" w14:textId="77777777" w:rsidR="00E819B9" w:rsidRPr="00602875" w:rsidRDefault="00E819B9" w:rsidP="00D9611D">
            <w:pPr>
              <w:jc w:val="center"/>
              <w:rPr>
                <w:color w:val="000000"/>
                <w:sz w:val="28"/>
                <w:szCs w:val="28"/>
              </w:rPr>
            </w:pPr>
            <w:r w:rsidRPr="00602875">
              <w:rPr>
                <w:color w:val="000000"/>
                <w:sz w:val="28"/>
                <w:szCs w:val="28"/>
              </w:rPr>
              <w:t>1 вариант</w:t>
            </w:r>
          </w:p>
          <w:p w14:paraId="3969F7C6" w14:textId="77777777" w:rsidR="00E819B9" w:rsidRPr="00602875" w:rsidRDefault="00E819B9" w:rsidP="00D9611D">
            <w:pPr>
              <w:jc w:val="center"/>
              <w:rPr>
                <w:color w:val="000000"/>
                <w:sz w:val="28"/>
                <w:szCs w:val="28"/>
              </w:rPr>
            </w:pPr>
            <w:r w:rsidRPr="00602875">
              <w:rPr>
                <w:color w:val="000000"/>
                <w:sz w:val="28"/>
                <w:szCs w:val="28"/>
              </w:rPr>
              <w:t>1. в</w:t>
            </w:r>
          </w:p>
          <w:p w14:paraId="3969F7C7" w14:textId="77777777" w:rsidR="00E819B9" w:rsidRPr="00602875" w:rsidRDefault="00E819B9" w:rsidP="00D9611D">
            <w:pPr>
              <w:jc w:val="center"/>
              <w:rPr>
                <w:color w:val="000000"/>
                <w:sz w:val="28"/>
                <w:szCs w:val="28"/>
              </w:rPr>
            </w:pPr>
            <w:r w:rsidRPr="00602875">
              <w:rPr>
                <w:color w:val="000000"/>
                <w:sz w:val="28"/>
                <w:szCs w:val="28"/>
              </w:rPr>
              <w:t>2. б</w:t>
            </w:r>
          </w:p>
          <w:p w14:paraId="3969F7C8" w14:textId="77777777" w:rsidR="00E819B9" w:rsidRPr="00602875" w:rsidRDefault="00E819B9" w:rsidP="00D9611D">
            <w:pPr>
              <w:jc w:val="center"/>
              <w:rPr>
                <w:color w:val="000000"/>
                <w:sz w:val="28"/>
                <w:szCs w:val="28"/>
              </w:rPr>
            </w:pPr>
            <w:r w:rsidRPr="00602875">
              <w:rPr>
                <w:color w:val="000000"/>
                <w:sz w:val="28"/>
                <w:szCs w:val="28"/>
              </w:rPr>
              <w:t>3. в</w:t>
            </w:r>
          </w:p>
          <w:p w14:paraId="3969F7C9" w14:textId="77777777" w:rsidR="00E819B9" w:rsidRPr="00602875" w:rsidRDefault="00E819B9" w:rsidP="00D9611D">
            <w:pPr>
              <w:jc w:val="center"/>
              <w:rPr>
                <w:color w:val="000000"/>
                <w:sz w:val="28"/>
                <w:szCs w:val="28"/>
              </w:rPr>
            </w:pPr>
            <w:r w:rsidRPr="00602875">
              <w:rPr>
                <w:color w:val="000000"/>
                <w:sz w:val="28"/>
                <w:szCs w:val="28"/>
              </w:rPr>
              <w:t>4. а</w:t>
            </w:r>
          </w:p>
          <w:p w14:paraId="3969F7CA" w14:textId="77777777" w:rsidR="00E819B9" w:rsidRPr="00602875" w:rsidRDefault="00E819B9" w:rsidP="00D9611D">
            <w:pPr>
              <w:jc w:val="center"/>
              <w:rPr>
                <w:color w:val="000000"/>
                <w:sz w:val="28"/>
                <w:szCs w:val="28"/>
              </w:rPr>
            </w:pPr>
            <w:r w:rsidRPr="00602875">
              <w:rPr>
                <w:color w:val="000000"/>
                <w:sz w:val="28"/>
                <w:szCs w:val="28"/>
              </w:rPr>
              <w:t>5. б</w:t>
            </w:r>
          </w:p>
          <w:p w14:paraId="3969F7CB" w14:textId="77777777" w:rsidR="00E819B9" w:rsidRPr="00602875" w:rsidRDefault="00E819B9" w:rsidP="00D9611D">
            <w:pPr>
              <w:jc w:val="center"/>
              <w:rPr>
                <w:color w:val="000000"/>
                <w:sz w:val="28"/>
                <w:szCs w:val="28"/>
              </w:rPr>
            </w:pPr>
            <w:r w:rsidRPr="00602875">
              <w:rPr>
                <w:color w:val="000000"/>
                <w:sz w:val="28"/>
                <w:szCs w:val="28"/>
              </w:rPr>
              <w:t>6. б</w:t>
            </w:r>
          </w:p>
          <w:p w14:paraId="3969F7CC" w14:textId="77777777" w:rsidR="00E819B9" w:rsidRPr="00602875" w:rsidRDefault="00E819B9" w:rsidP="00D9611D">
            <w:pPr>
              <w:jc w:val="center"/>
              <w:rPr>
                <w:color w:val="000000"/>
                <w:sz w:val="28"/>
                <w:szCs w:val="28"/>
              </w:rPr>
            </w:pPr>
            <w:r w:rsidRPr="00602875">
              <w:rPr>
                <w:color w:val="000000"/>
                <w:sz w:val="28"/>
                <w:szCs w:val="28"/>
              </w:rPr>
              <w:t>7.г</w:t>
            </w:r>
          </w:p>
          <w:p w14:paraId="3969F7CD" w14:textId="77777777" w:rsidR="00E819B9" w:rsidRPr="00602875" w:rsidRDefault="00E819B9" w:rsidP="00D9611D">
            <w:pPr>
              <w:jc w:val="center"/>
              <w:rPr>
                <w:color w:val="000000"/>
                <w:sz w:val="28"/>
                <w:szCs w:val="28"/>
              </w:rPr>
            </w:pPr>
            <w:r w:rsidRPr="00602875">
              <w:rPr>
                <w:color w:val="000000"/>
                <w:sz w:val="28"/>
                <w:szCs w:val="28"/>
              </w:rPr>
              <w:t>8. в</w:t>
            </w:r>
          </w:p>
          <w:p w14:paraId="3969F7CE" w14:textId="77777777" w:rsidR="00E819B9" w:rsidRPr="00602875" w:rsidRDefault="00E819B9" w:rsidP="00D9611D">
            <w:pPr>
              <w:jc w:val="center"/>
              <w:rPr>
                <w:color w:val="000000"/>
                <w:sz w:val="28"/>
                <w:szCs w:val="28"/>
              </w:rPr>
            </w:pPr>
            <w:r w:rsidRPr="00602875">
              <w:rPr>
                <w:color w:val="000000"/>
                <w:sz w:val="28"/>
                <w:szCs w:val="28"/>
              </w:rPr>
              <w:t>9. б</w:t>
            </w:r>
          </w:p>
          <w:p w14:paraId="3969F7CF" w14:textId="77777777" w:rsidR="00E819B9" w:rsidRPr="00602875" w:rsidRDefault="00E819B9" w:rsidP="00D9611D">
            <w:pPr>
              <w:jc w:val="center"/>
              <w:rPr>
                <w:color w:val="000000"/>
                <w:sz w:val="28"/>
                <w:szCs w:val="28"/>
              </w:rPr>
            </w:pPr>
            <w:r w:rsidRPr="00602875">
              <w:rPr>
                <w:color w:val="000000"/>
                <w:sz w:val="28"/>
                <w:szCs w:val="28"/>
              </w:rPr>
              <w:t>10.г</w:t>
            </w:r>
          </w:p>
          <w:p w14:paraId="3969F7D0" w14:textId="77777777" w:rsidR="00E819B9" w:rsidRPr="00602875" w:rsidRDefault="00E819B9" w:rsidP="00D9611D">
            <w:pPr>
              <w:jc w:val="center"/>
              <w:rPr>
                <w:color w:val="000000"/>
                <w:sz w:val="28"/>
                <w:szCs w:val="28"/>
              </w:rPr>
            </w:pPr>
            <w:r w:rsidRPr="00602875">
              <w:rPr>
                <w:color w:val="000000"/>
                <w:sz w:val="28"/>
                <w:szCs w:val="28"/>
              </w:rPr>
              <w:t>11.б</w:t>
            </w:r>
          </w:p>
          <w:p w14:paraId="3969F7D1" w14:textId="77777777" w:rsidR="00E819B9" w:rsidRPr="00602875" w:rsidRDefault="00E819B9" w:rsidP="00D9611D">
            <w:pPr>
              <w:jc w:val="center"/>
              <w:rPr>
                <w:color w:val="000000"/>
                <w:sz w:val="28"/>
                <w:szCs w:val="28"/>
              </w:rPr>
            </w:pPr>
            <w:r w:rsidRPr="00602875">
              <w:rPr>
                <w:color w:val="000000"/>
                <w:sz w:val="28"/>
                <w:szCs w:val="28"/>
              </w:rPr>
              <w:t>12.б</w:t>
            </w:r>
          </w:p>
          <w:p w14:paraId="3969F7D2" w14:textId="77777777" w:rsidR="00E819B9" w:rsidRPr="00602875" w:rsidRDefault="00E819B9" w:rsidP="00D9611D">
            <w:pPr>
              <w:jc w:val="center"/>
              <w:rPr>
                <w:color w:val="000000"/>
                <w:sz w:val="28"/>
                <w:szCs w:val="28"/>
              </w:rPr>
            </w:pPr>
            <w:r w:rsidRPr="00602875">
              <w:rPr>
                <w:color w:val="000000"/>
                <w:sz w:val="28"/>
                <w:szCs w:val="28"/>
              </w:rPr>
              <w:t>13.в</w:t>
            </w:r>
          </w:p>
          <w:p w14:paraId="3969F7D3" w14:textId="77777777" w:rsidR="00E819B9" w:rsidRPr="00602875" w:rsidRDefault="00E819B9" w:rsidP="00D9611D">
            <w:pPr>
              <w:jc w:val="center"/>
              <w:rPr>
                <w:color w:val="000000"/>
                <w:sz w:val="28"/>
                <w:szCs w:val="28"/>
              </w:rPr>
            </w:pPr>
            <w:r w:rsidRPr="00602875">
              <w:rPr>
                <w:color w:val="000000"/>
                <w:sz w:val="28"/>
                <w:szCs w:val="28"/>
              </w:rPr>
              <w:t>14.б</w:t>
            </w:r>
          </w:p>
          <w:p w14:paraId="3969F7D4" w14:textId="77777777" w:rsidR="00E819B9" w:rsidRPr="00602875" w:rsidRDefault="00E819B9" w:rsidP="00D9611D">
            <w:pPr>
              <w:jc w:val="center"/>
              <w:rPr>
                <w:color w:val="000000"/>
                <w:sz w:val="28"/>
                <w:szCs w:val="28"/>
              </w:rPr>
            </w:pPr>
            <w:r w:rsidRPr="00602875">
              <w:rPr>
                <w:color w:val="000000"/>
                <w:sz w:val="28"/>
                <w:szCs w:val="28"/>
              </w:rPr>
              <w:t>15.в</w:t>
            </w:r>
          </w:p>
          <w:p w14:paraId="3969F7D5" w14:textId="77777777" w:rsidR="00E819B9" w:rsidRPr="00602875" w:rsidRDefault="00E819B9" w:rsidP="00D9611D">
            <w:pPr>
              <w:jc w:val="center"/>
              <w:rPr>
                <w:color w:val="000000"/>
                <w:sz w:val="28"/>
                <w:szCs w:val="28"/>
              </w:rPr>
            </w:pPr>
            <w:r w:rsidRPr="00602875">
              <w:rPr>
                <w:color w:val="000000"/>
                <w:sz w:val="28"/>
                <w:szCs w:val="28"/>
              </w:rPr>
              <w:t>16.а</w:t>
            </w:r>
          </w:p>
          <w:p w14:paraId="3969F7D6" w14:textId="77777777" w:rsidR="00E819B9" w:rsidRPr="00602875" w:rsidRDefault="00E819B9" w:rsidP="00D9611D">
            <w:pPr>
              <w:jc w:val="center"/>
              <w:rPr>
                <w:color w:val="000000"/>
                <w:sz w:val="28"/>
                <w:szCs w:val="28"/>
              </w:rPr>
            </w:pPr>
            <w:r w:rsidRPr="00602875">
              <w:rPr>
                <w:color w:val="000000"/>
                <w:sz w:val="28"/>
                <w:szCs w:val="28"/>
              </w:rPr>
              <w:t>17.а</w:t>
            </w:r>
          </w:p>
          <w:p w14:paraId="3969F7D7" w14:textId="77777777" w:rsidR="00E819B9" w:rsidRPr="00602875" w:rsidRDefault="00E819B9" w:rsidP="00D9611D">
            <w:pPr>
              <w:jc w:val="center"/>
              <w:rPr>
                <w:color w:val="000000"/>
                <w:sz w:val="28"/>
                <w:szCs w:val="28"/>
              </w:rPr>
            </w:pPr>
            <w:r w:rsidRPr="00602875">
              <w:rPr>
                <w:color w:val="000000"/>
                <w:sz w:val="28"/>
                <w:szCs w:val="28"/>
              </w:rPr>
              <w:t>18.в</w:t>
            </w:r>
          </w:p>
          <w:p w14:paraId="3969F7D8" w14:textId="77777777" w:rsidR="00E819B9" w:rsidRPr="00602875" w:rsidRDefault="00E819B9" w:rsidP="00D9611D">
            <w:pPr>
              <w:jc w:val="center"/>
              <w:rPr>
                <w:color w:val="000000"/>
                <w:sz w:val="28"/>
                <w:szCs w:val="28"/>
              </w:rPr>
            </w:pPr>
            <w:r w:rsidRPr="00602875">
              <w:rPr>
                <w:color w:val="000000"/>
                <w:sz w:val="28"/>
                <w:szCs w:val="28"/>
              </w:rPr>
              <w:t>19.в</w:t>
            </w:r>
          </w:p>
          <w:p w14:paraId="3969F7D9" w14:textId="77777777" w:rsidR="00E819B9" w:rsidRPr="00602875" w:rsidRDefault="00E819B9" w:rsidP="00D9611D">
            <w:pPr>
              <w:jc w:val="center"/>
              <w:rPr>
                <w:color w:val="000000"/>
                <w:sz w:val="28"/>
                <w:szCs w:val="28"/>
              </w:rPr>
            </w:pPr>
            <w:r w:rsidRPr="00602875">
              <w:rPr>
                <w:color w:val="000000"/>
                <w:sz w:val="28"/>
                <w:szCs w:val="28"/>
              </w:rPr>
              <w:t>20. б</w:t>
            </w:r>
          </w:p>
        </w:tc>
        <w:tc>
          <w:tcPr>
            <w:tcW w:w="49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69F7DA" w14:textId="77777777" w:rsidR="00E819B9" w:rsidRPr="00602875" w:rsidRDefault="00E819B9" w:rsidP="00D9611D">
            <w:pPr>
              <w:jc w:val="center"/>
              <w:rPr>
                <w:color w:val="000000"/>
                <w:sz w:val="28"/>
                <w:szCs w:val="28"/>
              </w:rPr>
            </w:pPr>
            <w:r w:rsidRPr="00602875">
              <w:rPr>
                <w:color w:val="000000"/>
                <w:sz w:val="28"/>
                <w:szCs w:val="28"/>
              </w:rPr>
              <w:t>2 вариант</w:t>
            </w:r>
          </w:p>
          <w:p w14:paraId="3969F7DB" w14:textId="77777777" w:rsidR="00E819B9" w:rsidRPr="00602875" w:rsidRDefault="00E819B9" w:rsidP="00D9611D">
            <w:pPr>
              <w:jc w:val="center"/>
              <w:rPr>
                <w:color w:val="000000"/>
                <w:sz w:val="28"/>
                <w:szCs w:val="28"/>
              </w:rPr>
            </w:pPr>
            <w:r w:rsidRPr="00602875">
              <w:rPr>
                <w:color w:val="000000"/>
                <w:sz w:val="28"/>
                <w:szCs w:val="28"/>
              </w:rPr>
              <w:t>1.в</w:t>
            </w:r>
          </w:p>
          <w:p w14:paraId="3969F7DC" w14:textId="77777777" w:rsidR="00E819B9" w:rsidRPr="00602875" w:rsidRDefault="00E819B9" w:rsidP="00D9611D">
            <w:pPr>
              <w:jc w:val="center"/>
              <w:rPr>
                <w:color w:val="000000"/>
                <w:sz w:val="28"/>
                <w:szCs w:val="28"/>
              </w:rPr>
            </w:pPr>
            <w:r w:rsidRPr="00602875">
              <w:rPr>
                <w:color w:val="000000"/>
                <w:sz w:val="28"/>
                <w:szCs w:val="28"/>
              </w:rPr>
              <w:t>2.б</w:t>
            </w:r>
          </w:p>
          <w:p w14:paraId="3969F7DD" w14:textId="77777777" w:rsidR="00E819B9" w:rsidRPr="00602875" w:rsidRDefault="00E819B9" w:rsidP="00D9611D">
            <w:pPr>
              <w:jc w:val="center"/>
              <w:rPr>
                <w:color w:val="000000"/>
                <w:sz w:val="28"/>
                <w:szCs w:val="28"/>
              </w:rPr>
            </w:pPr>
            <w:r w:rsidRPr="00602875">
              <w:rPr>
                <w:color w:val="000000"/>
                <w:sz w:val="28"/>
                <w:szCs w:val="28"/>
              </w:rPr>
              <w:t>3.б</w:t>
            </w:r>
          </w:p>
          <w:p w14:paraId="3969F7DE" w14:textId="77777777" w:rsidR="00E819B9" w:rsidRPr="00602875" w:rsidRDefault="00E819B9" w:rsidP="00D9611D">
            <w:pPr>
              <w:jc w:val="center"/>
              <w:rPr>
                <w:color w:val="000000"/>
                <w:sz w:val="28"/>
                <w:szCs w:val="28"/>
              </w:rPr>
            </w:pPr>
            <w:r w:rsidRPr="00602875">
              <w:rPr>
                <w:color w:val="000000"/>
                <w:sz w:val="28"/>
                <w:szCs w:val="28"/>
              </w:rPr>
              <w:t>4.а</w:t>
            </w:r>
          </w:p>
          <w:p w14:paraId="3969F7DF" w14:textId="77777777" w:rsidR="00E819B9" w:rsidRPr="00602875" w:rsidRDefault="00E819B9" w:rsidP="00D9611D">
            <w:pPr>
              <w:jc w:val="center"/>
              <w:rPr>
                <w:color w:val="000000"/>
                <w:sz w:val="28"/>
                <w:szCs w:val="28"/>
              </w:rPr>
            </w:pPr>
            <w:r w:rsidRPr="00602875">
              <w:rPr>
                <w:color w:val="000000"/>
                <w:sz w:val="28"/>
                <w:szCs w:val="28"/>
              </w:rPr>
              <w:t>5.в</w:t>
            </w:r>
          </w:p>
          <w:p w14:paraId="3969F7E0" w14:textId="77777777" w:rsidR="00E819B9" w:rsidRPr="00602875" w:rsidRDefault="00E819B9" w:rsidP="00D9611D">
            <w:pPr>
              <w:jc w:val="center"/>
              <w:rPr>
                <w:color w:val="000000"/>
                <w:sz w:val="28"/>
                <w:szCs w:val="28"/>
              </w:rPr>
            </w:pPr>
            <w:r w:rsidRPr="00602875">
              <w:rPr>
                <w:color w:val="000000"/>
                <w:sz w:val="28"/>
                <w:szCs w:val="28"/>
              </w:rPr>
              <w:t>6.в</w:t>
            </w:r>
          </w:p>
          <w:p w14:paraId="3969F7E1" w14:textId="77777777" w:rsidR="00E819B9" w:rsidRPr="00602875" w:rsidRDefault="00E819B9" w:rsidP="00D9611D">
            <w:pPr>
              <w:jc w:val="center"/>
              <w:rPr>
                <w:color w:val="000000"/>
                <w:sz w:val="28"/>
                <w:szCs w:val="28"/>
              </w:rPr>
            </w:pPr>
            <w:r w:rsidRPr="00602875">
              <w:rPr>
                <w:color w:val="000000"/>
                <w:sz w:val="28"/>
                <w:szCs w:val="28"/>
              </w:rPr>
              <w:t>7.г</w:t>
            </w:r>
          </w:p>
          <w:p w14:paraId="3969F7E2" w14:textId="77777777" w:rsidR="00E819B9" w:rsidRPr="00602875" w:rsidRDefault="00E819B9" w:rsidP="00D9611D">
            <w:pPr>
              <w:jc w:val="center"/>
              <w:rPr>
                <w:color w:val="000000"/>
                <w:sz w:val="28"/>
                <w:szCs w:val="28"/>
              </w:rPr>
            </w:pPr>
            <w:r w:rsidRPr="00602875">
              <w:rPr>
                <w:color w:val="000000"/>
                <w:sz w:val="28"/>
                <w:szCs w:val="28"/>
              </w:rPr>
              <w:t>8.б</w:t>
            </w:r>
          </w:p>
          <w:p w14:paraId="3969F7E3" w14:textId="77777777" w:rsidR="00E819B9" w:rsidRPr="00602875" w:rsidRDefault="00E819B9" w:rsidP="00D9611D">
            <w:pPr>
              <w:jc w:val="center"/>
              <w:rPr>
                <w:color w:val="000000"/>
                <w:sz w:val="28"/>
                <w:szCs w:val="28"/>
              </w:rPr>
            </w:pPr>
            <w:r w:rsidRPr="00602875">
              <w:rPr>
                <w:color w:val="000000"/>
                <w:sz w:val="28"/>
                <w:szCs w:val="28"/>
              </w:rPr>
              <w:t>9.в</w:t>
            </w:r>
          </w:p>
          <w:p w14:paraId="3969F7E4" w14:textId="77777777" w:rsidR="00E819B9" w:rsidRPr="00602875" w:rsidRDefault="00E819B9" w:rsidP="00D9611D">
            <w:pPr>
              <w:jc w:val="center"/>
              <w:rPr>
                <w:color w:val="000000"/>
                <w:sz w:val="28"/>
                <w:szCs w:val="28"/>
              </w:rPr>
            </w:pPr>
            <w:r w:rsidRPr="00602875">
              <w:rPr>
                <w:color w:val="000000"/>
                <w:sz w:val="28"/>
                <w:szCs w:val="28"/>
              </w:rPr>
              <w:t>10.в</w:t>
            </w:r>
          </w:p>
          <w:p w14:paraId="3969F7E5" w14:textId="77777777" w:rsidR="00E819B9" w:rsidRPr="00602875" w:rsidRDefault="00E819B9" w:rsidP="00D9611D">
            <w:pPr>
              <w:jc w:val="center"/>
              <w:rPr>
                <w:color w:val="000000"/>
                <w:sz w:val="28"/>
                <w:szCs w:val="28"/>
              </w:rPr>
            </w:pPr>
            <w:r w:rsidRPr="00602875">
              <w:rPr>
                <w:color w:val="000000"/>
                <w:sz w:val="28"/>
                <w:szCs w:val="28"/>
              </w:rPr>
              <w:t>11.а</w:t>
            </w:r>
          </w:p>
          <w:p w14:paraId="3969F7E6" w14:textId="77777777" w:rsidR="00E819B9" w:rsidRPr="00602875" w:rsidRDefault="00E819B9" w:rsidP="00D9611D">
            <w:pPr>
              <w:jc w:val="center"/>
              <w:rPr>
                <w:color w:val="000000"/>
                <w:sz w:val="28"/>
                <w:szCs w:val="28"/>
              </w:rPr>
            </w:pPr>
            <w:r w:rsidRPr="00602875">
              <w:rPr>
                <w:color w:val="000000"/>
                <w:sz w:val="28"/>
                <w:szCs w:val="28"/>
              </w:rPr>
              <w:t>12.а</w:t>
            </w:r>
          </w:p>
          <w:p w14:paraId="3969F7E7" w14:textId="77777777" w:rsidR="00E819B9" w:rsidRPr="00602875" w:rsidRDefault="00E819B9" w:rsidP="00D9611D">
            <w:pPr>
              <w:jc w:val="center"/>
              <w:rPr>
                <w:color w:val="000000"/>
                <w:sz w:val="28"/>
                <w:szCs w:val="28"/>
              </w:rPr>
            </w:pPr>
            <w:r w:rsidRPr="00602875">
              <w:rPr>
                <w:color w:val="000000"/>
                <w:sz w:val="28"/>
                <w:szCs w:val="28"/>
              </w:rPr>
              <w:t>13.г</w:t>
            </w:r>
          </w:p>
          <w:p w14:paraId="3969F7E8" w14:textId="77777777" w:rsidR="00E819B9" w:rsidRPr="00602875" w:rsidRDefault="00E819B9" w:rsidP="00D9611D">
            <w:pPr>
              <w:jc w:val="center"/>
              <w:rPr>
                <w:color w:val="000000"/>
                <w:sz w:val="28"/>
                <w:szCs w:val="28"/>
              </w:rPr>
            </w:pPr>
            <w:r w:rsidRPr="00602875">
              <w:rPr>
                <w:color w:val="000000"/>
                <w:sz w:val="28"/>
                <w:szCs w:val="28"/>
              </w:rPr>
              <w:t>14.в</w:t>
            </w:r>
          </w:p>
          <w:p w14:paraId="3969F7E9" w14:textId="77777777" w:rsidR="00E819B9" w:rsidRPr="00602875" w:rsidRDefault="00E819B9" w:rsidP="00D9611D">
            <w:pPr>
              <w:jc w:val="center"/>
              <w:rPr>
                <w:color w:val="000000"/>
                <w:sz w:val="28"/>
                <w:szCs w:val="28"/>
              </w:rPr>
            </w:pPr>
            <w:r w:rsidRPr="00602875">
              <w:rPr>
                <w:color w:val="000000"/>
                <w:sz w:val="28"/>
                <w:szCs w:val="28"/>
              </w:rPr>
              <w:t>15.а</w:t>
            </w:r>
          </w:p>
          <w:p w14:paraId="3969F7EA" w14:textId="77777777" w:rsidR="00E819B9" w:rsidRPr="00602875" w:rsidRDefault="00E819B9" w:rsidP="00D9611D">
            <w:pPr>
              <w:jc w:val="center"/>
              <w:rPr>
                <w:color w:val="000000"/>
                <w:sz w:val="28"/>
                <w:szCs w:val="28"/>
              </w:rPr>
            </w:pPr>
            <w:r w:rsidRPr="00602875">
              <w:rPr>
                <w:color w:val="000000"/>
                <w:sz w:val="28"/>
                <w:szCs w:val="28"/>
              </w:rPr>
              <w:t>16.а</w:t>
            </w:r>
          </w:p>
          <w:p w14:paraId="3969F7EB" w14:textId="77777777" w:rsidR="00E819B9" w:rsidRPr="00602875" w:rsidRDefault="00E819B9" w:rsidP="00D9611D">
            <w:pPr>
              <w:jc w:val="center"/>
              <w:rPr>
                <w:color w:val="000000"/>
                <w:sz w:val="28"/>
                <w:szCs w:val="28"/>
              </w:rPr>
            </w:pPr>
            <w:r w:rsidRPr="00602875">
              <w:rPr>
                <w:color w:val="000000"/>
                <w:sz w:val="28"/>
                <w:szCs w:val="28"/>
              </w:rPr>
              <w:t>17.в</w:t>
            </w:r>
          </w:p>
          <w:p w14:paraId="3969F7EC" w14:textId="77777777" w:rsidR="00E819B9" w:rsidRPr="00602875" w:rsidRDefault="00E819B9" w:rsidP="00D9611D">
            <w:pPr>
              <w:jc w:val="center"/>
              <w:rPr>
                <w:color w:val="000000"/>
                <w:sz w:val="28"/>
                <w:szCs w:val="28"/>
              </w:rPr>
            </w:pPr>
            <w:r w:rsidRPr="00602875">
              <w:rPr>
                <w:color w:val="000000"/>
                <w:sz w:val="28"/>
                <w:szCs w:val="28"/>
              </w:rPr>
              <w:t>18.б</w:t>
            </w:r>
          </w:p>
          <w:p w14:paraId="3969F7ED" w14:textId="77777777" w:rsidR="00E819B9" w:rsidRPr="00602875" w:rsidRDefault="00E819B9" w:rsidP="00D9611D">
            <w:pPr>
              <w:jc w:val="center"/>
              <w:rPr>
                <w:color w:val="000000"/>
                <w:sz w:val="28"/>
                <w:szCs w:val="28"/>
              </w:rPr>
            </w:pPr>
            <w:r w:rsidRPr="00602875">
              <w:rPr>
                <w:color w:val="000000"/>
                <w:sz w:val="28"/>
                <w:szCs w:val="28"/>
              </w:rPr>
              <w:t>19.г</w:t>
            </w:r>
          </w:p>
          <w:p w14:paraId="3969F7EE" w14:textId="77777777" w:rsidR="00E819B9" w:rsidRPr="00602875" w:rsidRDefault="00E819B9" w:rsidP="00D9611D">
            <w:pPr>
              <w:jc w:val="center"/>
              <w:rPr>
                <w:color w:val="000000"/>
                <w:sz w:val="28"/>
                <w:szCs w:val="28"/>
              </w:rPr>
            </w:pPr>
            <w:r w:rsidRPr="00602875">
              <w:rPr>
                <w:color w:val="000000"/>
                <w:sz w:val="28"/>
                <w:szCs w:val="28"/>
              </w:rPr>
              <w:t>20.в</w:t>
            </w:r>
          </w:p>
        </w:tc>
      </w:tr>
    </w:tbl>
    <w:p w14:paraId="3969F7F0" w14:textId="77777777" w:rsidR="006E7118" w:rsidRPr="00602875" w:rsidRDefault="006E7118" w:rsidP="00796A88">
      <w:pPr>
        <w:pStyle w:val="11"/>
        <w:spacing w:before="72"/>
        <w:ind w:left="941"/>
        <w:jc w:val="center"/>
      </w:pPr>
    </w:p>
    <w:p w14:paraId="3969F7F1" w14:textId="77777777" w:rsidR="00E819B9" w:rsidRPr="00602875" w:rsidRDefault="00E819B9" w:rsidP="00E819B9">
      <w:pPr>
        <w:shd w:val="clear" w:color="auto" w:fill="FFFFFF"/>
        <w:ind w:right="31"/>
        <w:jc w:val="center"/>
        <w:rPr>
          <w:b/>
          <w:sz w:val="28"/>
          <w:szCs w:val="28"/>
        </w:rPr>
      </w:pPr>
      <w:r w:rsidRPr="00602875">
        <w:rPr>
          <w:b/>
          <w:sz w:val="28"/>
          <w:szCs w:val="28"/>
        </w:rPr>
        <w:t>2.2. Задания для выполнения практических работ</w:t>
      </w:r>
    </w:p>
    <w:p w14:paraId="3969F7F2" w14:textId="77777777" w:rsidR="00E819B9" w:rsidRPr="00602875" w:rsidRDefault="00E819B9" w:rsidP="00E819B9">
      <w:pPr>
        <w:shd w:val="clear" w:color="auto" w:fill="FFFFFF"/>
        <w:ind w:right="31"/>
        <w:jc w:val="center"/>
        <w:rPr>
          <w:b/>
          <w:sz w:val="28"/>
          <w:szCs w:val="28"/>
        </w:rPr>
      </w:pPr>
      <w:r w:rsidRPr="00602875">
        <w:rPr>
          <w:b/>
          <w:sz w:val="28"/>
          <w:szCs w:val="28"/>
        </w:rPr>
        <w:t>«</w:t>
      </w:r>
      <w:r w:rsidR="00FE2C76">
        <w:rPr>
          <w:b/>
          <w:spacing w:val="3"/>
          <w:sz w:val="28"/>
        </w:rPr>
        <w:t>Основы анатомии и физиологии человека</w:t>
      </w:r>
      <w:r w:rsidRPr="00602875">
        <w:rPr>
          <w:b/>
          <w:sz w:val="28"/>
          <w:szCs w:val="28"/>
        </w:rPr>
        <w:t xml:space="preserve">» </w:t>
      </w:r>
    </w:p>
    <w:p w14:paraId="3969F7F3" w14:textId="77777777" w:rsidR="00E819B9" w:rsidRPr="00602875" w:rsidRDefault="00E819B9" w:rsidP="00E819B9">
      <w:pPr>
        <w:shd w:val="clear" w:color="auto" w:fill="FFFFFF"/>
        <w:ind w:right="31"/>
        <w:jc w:val="center"/>
        <w:rPr>
          <w:b/>
          <w:sz w:val="28"/>
          <w:szCs w:val="28"/>
        </w:rPr>
      </w:pPr>
    </w:p>
    <w:p w14:paraId="3969F7F4"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w:t>
      </w:r>
      <w:r w:rsidRPr="00602875">
        <w:rPr>
          <w:b/>
          <w:sz w:val="28"/>
          <w:szCs w:val="28"/>
          <w:lang w:eastAsia="ru-RU"/>
        </w:rPr>
        <w:t>Клетка. Эпителиальная и соединительная ткани</w:t>
      </w:r>
      <w:r w:rsidRPr="00602875">
        <w:rPr>
          <w:b/>
          <w:bCs/>
          <w:sz w:val="28"/>
          <w:szCs w:val="28"/>
          <w:lang w:eastAsia="ru-RU"/>
        </w:rPr>
        <w:t>».</w:t>
      </w:r>
    </w:p>
    <w:p w14:paraId="3969F7F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1.Что называется тканями?</w:t>
      </w:r>
    </w:p>
    <w:p w14:paraId="3969F7F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Перечислите основные виды тканей.</w:t>
      </w:r>
    </w:p>
    <w:p w14:paraId="3969F7F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3.На какие виды делятся эпителиальная ткань? Месторасположение.</w:t>
      </w:r>
    </w:p>
    <w:p w14:paraId="3969F7F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4.Каковы особенности строения соединительной ткани.</w:t>
      </w:r>
    </w:p>
    <w:p w14:paraId="3969F7F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5.Перечислите основные виды соединительной ткани, укажите их месторасположение в организме.</w:t>
      </w:r>
    </w:p>
    <w:p w14:paraId="3969F7FA" w14:textId="77777777" w:rsidR="00D9611D" w:rsidRPr="00602875" w:rsidRDefault="00D9611D" w:rsidP="00D9611D">
      <w:pPr>
        <w:widowControl/>
        <w:autoSpaceDE/>
        <w:autoSpaceDN/>
        <w:jc w:val="both"/>
        <w:rPr>
          <w:sz w:val="28"/>
          <w:szCs w:val="28"/>
          <w:lang w:eastAsia="ru-RU"/>
        </w:rPr>
      </w:pPr>
    </w:p>
    <w:p w14:paraId="3969F7F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1.Изучите свойства микроскопа, составьте графическую схему.</w:t>
      </w:r>
    </w:p>
    <w:p w14:paraId="3969F7FC" w14:textId="77777777" w:rsidR="00D9611D" w:rsidRPr="00602875" w:rsidRDefault="00D9611D" w:rsidP="00D9611D">
      <w:pPr>
        <w:widowControl/>
        <w:autoSpaceDE/>
        <w:autoSpaceDN/>
        <w:jc w:val="both"/>
        <w:rPr>
          <w:bCs/>
          <w:sz w:val="28"/>
          <w:szCs w:val="28"/>
          <w:lang w:eastAsia="ru-RU"/>
        </w:rPr>
      </w:pPr>
    </w:p>
    <w:p w14:paraId="3969F7FD" w14:textId="77777777" w:rsidR="00D9611D" w:rsidRPr="00602875" w:rsidRDefault="00D9611D" w:rsidP="00D9611D">
      <w:pPr>
        <w:widowControl/>
        <w:autoSpaceDE/>
        <w:autoSpaceDN/>
        <w:jc w:val="both"/>
        <w:rPr>
          <w:bCs/>
          <w:sz w:val="28"/>
          <w:szCs w:val="28"/>
          <w:lang w:eastAsia="ru-RU"/>
        </w:rPr>
      </w:pPr>
      <w:r w:rsidRPr="00602875">
        <w:rPr>
          <w:bCs/>
          <w:sz w:val="28"/>
          <w:szCs w:val="28"/>
          <w:lang w:eastAsia="ru-RU"/>
        </w:rPr>
        <w:t>Микроскоп</w:t>
      </w:r>
    </w:p>
    <w:p w14:paraId="3969F7FE" w14:textId="0FD2F78E" w:rsidR="00D9611D" w:rsidRPr="00602875" w:rsidRDefault="00F15F30" w:rsidP="00D9611D">
      <w:pPr>
        <w:widowControl/>
        <w:autoSpaceDE/>
        <w:autoSpaceDN/>
        <w:jc w:val="both"/>
        <w:rPr>
          <w:bCs/>
          <w:sz w:val="28"/>
          <w:szCs w:val="28"/>
          <w:lang w:eastAsia="ru-RU"/>
        </w:rPr>
      </w:pPr>
      <w:r>
        <w:rPr>
          <w:noProof/>
          <w:sz w:val="28"/>
          <w:szCs w:val="28"/>
          <w:lang w:eastAsia="ru-RU"/>
        </w:rPr>
        <mc:AlternateContent>
          <mc:Choice Requires="wps">
            <w:drawing>
              <wp:anchor distT="0" distB="0" distL="114300" distR="114300" simplePos="0" relativeHeight="251664384" behindDoc="0" locked="0" layoutInCell="1" allowOverlap="1" wp14:anchorId="3969FF20" wp14:editId="3C75D757">
                <wp:simplePos x="0" y="0"/>
                <wp:positionH relativeFrom="column">
                  <wp:posOffset>870585</wp:posOffset>
                </wp:positionH>
                <wp:positionV relativeFrom="paragraph">
                  <wp:posOffset>15240</wp:posOffset>
                </wp:positionV>
                <wp:extent cx="1764665" cy="167640"/>
                <wp:effectExtent l="0" t="0" r="0" b="0"/>
                <wp:wrapNone/>
                <wp:docPr id="16971530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4665" cy="167640"/>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38F54" id="Line 1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5pt,1.2pt" to="20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" strokeweight=".26mm">
                <v:stroke startarrow="block"/>
              </v:line>
            </w:pict>
          </mc:Fallback>
        </mc:AlternateContent>
      </w:r>
      <w:r>
        <w:rPr>
          <w:noProof/>
          <w:sz w:val="28"/>
          <w:szCs w:val="28"/>
          <w:lang w:eastAsia="ru-RU"/>
        </w:rPr>
        <mc:AlternateContent>
          <mc:Choice Requires="wps">
            <w:drawing>
              <wp:anchor distT="0" distB="0" distL="114300" distR="114300" simplePos="0" relativeHeight="251665408" behindDoc="0" locked="0" layoutInCell="1" allowOverlap="1" wp14:anchorId="3969FF21" wp14:editId="6F61FED4">
                <wp:simplePos x="0" y="0"/>
                <wp:positionH relativeFrom="column">
                  <wp:posOffset>2635250</wp:posOffset>
                </wp:positionH>
                <wp:positionV relativeFrom="paragraph">
                  <wp:posOffset>15240</wp:posOffset>
                </wp:positionV>
                <wp:extent cx="0" cy="167640"/>
                <wp:effectExtent l="0" t="0" r="0" b="0"/>
                <wp:wrapNone/>
                <wp:docPr id="65239116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640"/>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06BD" id="Line 1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2pt" to="20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" strokeweight=".26mm">
                <v:stroke startarrow="block"/>
              </v:line>
            </w:pict>
          </mc:Fallback>
        </mc:AlternateContent>
      </w:r>
      <w:r>
        <w:rPr>
          <w:noProof/>
          <w:sz w:val="28"/>
          <w:szCs w:val="28"/>
          <w:lang w:eastAsia="ru-RU"/>
        </w:rPr>
        <mc:AlternateContent>
          <mc:Choice Requires="wps">
            <w:drawing>
              <wp:anchor distT="0" distB="0" distL="114300" distR="114300" simplePos="0" relativeHeight="251666432" behindDoc="0" locked="0" layoutInCell="1" allowOverlap="1" wp14:anchorId="3969FF22" wp14:editId="0C88B7E4">
                <wp:simplePos x="0" y="0"/>
                <wp:positionH relativeFrom="column">
                  <wp:posOffset>2635250</wp:posOffset>
                </wp:positionH>
                <wp:positionV relativeFrom="paragraph">
                  <wp:posOffset>15240</wp:posOffset>
                </wp:positionV>
                <wp:extent cx="1911350" cy="154305"/>
                <wp:effectExtent l="0" t="0" r="0" b="0"/>
                <wp:wrapNone/>
                <wp:docPr id="14154854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0" cy="15430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11443" id="Line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2pt" to="35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" strokeweight=".26mm">
                <v:stroke endarrow="block"/>
              </v:line>
            </w:pict>
          </mc:Fallback>
        </mc:AlternateContent>
      </w:r>
    </w:p>
    <w:tbl>
      <w:tblPr>
        <w:tblW w:w="0" w:type="auto"/>
        <w:tblLayout w:type="fixed"/>
        <w:tblCellMar>
          <w:left w:w="0" w:type="dxa"/>
          <w:right w:w="0" w:type="dxa"/>
        </w:tblCellMar>
        <w:tblLook w:val="0000" w:firstRow="0" w:lastRow="0" w:firstColumn="0" w:lastColumn="0" w:noHBand="0" w:noVBand="0"/>
      </w:tblPr>
      <w:tblGrid>
        <w:gridCol w:w="2768"/>
        <w:gridCol w:w="2768"/>
        <w:gridCol w:w="2769"/>
      </w:tblGrid>
      <w:tr w:rsidR="00D9611D" w:rsidRPr="00602875" w14:paraId="3969F802" w14:textId="77777777" w:rsidTr="00D9611D">
        <w:tc>
          <w:tcPr>
            <w:tcW w:w="2768" w:type="dxa"/>
          </w:tcPr>
          <w:p w14:paraId="3969F7FF" w14:textId="77777777" w:rsidR="00D9611D" w:rsidRPr="00602875" w:rsidRDefault="00D9611D" w:rsidP="00D9611D">
            <w:pPr>
              <w:widowControl/>
              <w:autoSpaceDE/>
              <w:autoSpaceDN/>
              <w:jc w:val="both"/>
              <w:rPr>
                <w:bCs/>
                <w:sz w:val="28"/>
                <w:szCs w:val="28"/>
                <w:lang w:eastAsia="ru-RU"/>
              </w:rPr>
            </w:pPr>
            <w:r w:rsidRPr="00602875">
              <w:rPr>
                <w:bCs/>
                <w:sz w:val="28"/>
                <w:szCs w:val="28"/>
                <w:lang w:eastAsia="ru-RU"/>
              </w:rPr>
              <w:t>Механическая часть</w:t>
            </w:r>
          </w:p>
        </w:tc>
        <w:tc>
          <w:tcPr>
            <w:tcW w:w="2768" w:type="dxa"/>
          </w:tcPr>
          <w:p w14:paraId="3969F800" w14:textId="77777777" w:rsidR="00D9611D" w:rsidRPr="00602875" w:rsidRDefault="00D9611D" w:rsidP="00D9611D">
            <w:pPr>
              <w:widowControl/>
              <w:autoSpaceDE/>
              <w:autoSpaceDN/>
              <w:jc w:val="both"/>
              <w:rPr>
                <w:bCs/>
                <w:sz w:val="28"/>
                <w:szCs w:val="28"/>
                <w:lang w:eastAsia="ru-RU"/>
              </w:rPr>
            </w:pPr>
            <w:r w:rsidRPr="00602875">
              <w:rPr>
                <w:bCs/>
                <w:sz w:val="28"/>
                <w:szCs w:val="28"/>
                <w:lang w:eastAsia="ru-RU"/>
              </w:rPr>
              <w:t>Оптическая часть</w:t>
            </w:r>
          </w:p>
        </w:tc>
        <w:tc>
          <w:tcPr>
            <w:tcW w:w="2769" w:type="dxa"/>
          </w:tcPr>
          <w:p w14:paraId="3969F801" w14:textId="77777777" w:rsidR="00D9611D" w:rsidRPr="00602875" w:rsidRDefault="00D9611D" w:rsidP="00D9611D">
            <w:pPr>
              <w:widowControl/>
              <w:autoSpaceDE/>
              <w:autoSpaceDN/>
              <w:jc w:val="both"/>
              <w:rPr>
                <w:bCs/>
                <w:sz w:val="28"/>
                <w:szCs w:val="28"/>
                <w:lang w:eastAsia="ru-RU"/>
              </w:rPr>
            </w:pPr>
            <w:r w:rsidRPr="00602875">
              <w:rPr>
                <w:bCs/>
                <w:sz w:val="28"/>
                <w:szCs w:val="28"/>
                <w:lang w:eastAsia="ru-RU"/>
              </w:rPr>
              <w:t>Осветительная часть</w:t>
            </w:r>
          </w:p>
        </w:tc>
      </w:tr>
    </w:tbl>
    <w:p w14:paraId="3969F803" w14:textId="36ACCCA2" w:rsidR="00D9611D" w:rsidRPr="00602875" w:rsidRDefault="00F15F30" w:rsidP="00D9611D">
      <w:pPr>
        <w:widowControl/>
        <w:autoSpaceDE/>
        <w:autoSpaceDN/>
        <w:jc w:val="both"/>
        <w:rPr>
          <w:bCs/>
          <w:sz w:val="28"/>
          <w:szCs w:val="28"/>
          <w:lang w:eastAsia="ru-RU"/>
        </w:rPr>
      </w:pPr>
      <w:r>
        <w:rPr>
          <w:noProof/>
          <w:sz w:val="28"/>
          <w:szCs w:val="28"/>
          <w:lang w:eastAsia="ru-RU"/>
        </w:rPr>
        <mc:AlternateContent>
          <mc:Choice Requires="wps">
            <w:drawing>
              <wp:anchor distT="0" distB="0" distL="114300" distR="114300" simplePos="0" relativeHeight="251667456" behindDoc="0" locked="0" layoutInCell="1" allowOverlap="1" wp14:anchorId="3969FF23" wp14:editId="4AFF13F0">
                <wp:simplePos x="0" y="0"/>
                <wp:positionH relativeFrom="column">
                  <wp:posOffset>4508500</wp:posOffset>
                </wp:positionH>
                <wp:positionV relativeFrom="paragraph">
                  <wp:posOffset>22860</wp:posOffset>
                </wp:positionV>
                <wp:extent cx="0" cy="167640"/>
                <wp:effectExtent l="0" t="0" r="0" b="0"/>
                <wp:wrapNone/>
                <wp:docPr id="180587915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640"/>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D8B18" id="Line 1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8pt" to="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" strokeweight=".26mm">
                <v:stroke startarrow="block"/>
              </v:line>
            </w:pict>
          </mc:Fallback>
        </mc:AlternateContent>
      </w:r>
      <w:r>
        <w:rPr>
          <w:noProof/>
          <w:sz w:val="28"/>
          <w:szCs w:val="28"/>
          <w:lang w:eastAsia="ru-RU"/>
        </w:rPr>
        <mc:AlternateContent>
          <mc:Choice Requires="wps">
            <w:drawing>
              <wp:anchor distT="0" distB="0" distL="114300" distR="114300" simplePos="0" relativeHeight="251668480" behindDoc="0" locked="0" layoutInCell="1" allowOverlap="1" wp14:anchorId="3969FF24" wp14:editId="542D9A5E">
                <wp:simplePos x="0" y="0"/>
                <wp:positionH relativeFrom="column">
                  <wp:posOffset>848995</wp:posOffset>
                </wp:positionH>
                <wp:positionV relativeFrom="paragraph">
                  <wp:posOffset>26670</wp:posOffset>
                </wp:positionV>
                <wp:extent cx="0" cy="167640"/>
                <wp:effectExtent l="0" t="0" r="0" b="0"/>
                <wp:wrapNone/>
                <wp:docPr id="108853823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640"/>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CFAA5" id="Line 1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2.1pt" to="66.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" strokeweight=".26mm">
                <v:stroke startarrow="block"/>
              </v:line>
            </w:pict>
          </mc:Fallback>
        </mc:AlternateContent>
      </w:r>
      <w:r>
        <w:rPr>
          <w:noProof/>
          <w:sz w:val="28"/>
          <w:szCs w:val="28"/>
          <w:lang w:eastAsia="ru-RU"/>
        </w:rPr>
        <mc:AlternateContent>
          <mc:Choice Requires="wps">
            <w:drawing>
              <wp:anchor distT="0" distB="0" distL="114300" distR="114300" simplePos="0" relativeHeight="251669504" behindDoc="0" locked="0" layoutInCell="1" allowOverlap="1" wp14:anchorId="3969FF25" wp14:editId="79CF1592">
                <wp:simplePos x="0" y="0"/>
                <wp:positionH relativeFrom="column">
                  <wp:posOffset>2635250</wp:posOffset>
                </wp:positionH>
                <wp:positionV relativeFrom="paragraph">
                  <wp:posOffset>15240</wp:posOffset>
                </wp:positionV>
                <wp:extent cx="0" cy="167640"/>
                <wp:effectExtent l="0" t="0" r="0" b="0"/>
                <wp:wrapNone/>
                <wp:docPr id="193742007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640"/>
                        </a:xfrm>
                        <a:prstGeom prst="line">
                          <a:avLst/>
                        </a:prstGeom>
                        <a:noFill/>
                        <a:ln w="936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B3324" id="Line 1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2pt" to="20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" strokeweight=".26mm">
                <v:stroke startarrow="block"/>
              </v:line>
            </w:pict>
          </mc:Fallback>
        </mc:AlternateContent>
      </w:r>
    </w:p>
    <w:p w14:paraId="3969F804" w14:textId="77777777" w:rsidR="00D9611D" w:rsidRPr="00602875" w:rsidRDefault="00D9611D" w:rsidP="00D9611D">
      <w:pPr>
        <w:widowControl/>
        <w:autoSpaceDE/>
        <w:autoSpaceDN/>
        <w:jc w:val="both"/>
        <w:rPr>
          <w:bCs/>
          <w:sz w:val="28"/>
          <w:szCs w:val="28"/>
          <w:lang w:eastAsia="ru-RU"/>
        </w:rPr>
      </w:pPr>
    </w:p>
    <w:p w14:paraId="3969F805" w14:textId="77777777" w:rsidR="00D9611D" w:rsidRPr="00602875" w:rsidRDefault="00D9611D" w:rsidP="00D9611D">
      <w:pPr>
        <w:widowControl/>
        <w:autoSpaceDE/>
        <w:autoSpaceDN/>
        <w:jc w:val="both"/>
        <w:rPr>
          <w:bCs/>
          <w:sz w:val="28"/>
          <w:szCs w:val="28"/>
          <w:lang w:eastAsia="ru-RU"/>
        </w:rPr>
      </w:pPr>
    </w:p>
    <w:p w14:paraId="3969F80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Изучите правила работы с микроскопом:</w:t>
      </w:r>
    </w:p>
    <w:p w14:paraId="3969F80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-Протереть окуляр, объектив и зеркало марлевой салфеткой.</w:t>
      </w:r>
    </w:p>
    <w:p w14:paraId="3969F80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-Привести микроскоп в удобное положение.</w:t>
      </w:r>
    </w:p>
    <w:p w14:paraId="3969F80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-Поставить малый объектив.</w:t>
      </w:r>
    </w:p>
    <w:p w14:paraId="3969F80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-Поймать свет вогнутой стороной зеркала на малом увеличении.</w:t>
      </w:r>
    </w:p>
    <w:p w14:paraId="3969F80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-Поместить препарат на предметный столик.</w:t>
      </w:r>
    </w:p>
    <w:p w14:paraId="3969F80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-Вращая макровинт, опустить тубус до микропрепарата (при этом нужно смотреть сбоку на предметный столик).</w:t>
      </w:r>
    </w:p>
    <w:p w14:paraId="3969F80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-Глядя в окуляр одним глазом, медленно поднимать тубус до получения четкого и ясного изображения рассматриваемого объектива.</w:t>
      </w:r>
    </w:p>
    <w:p w14:paraId="3969F80E" w14:textId="77777777" w:rsidR="00D9611D" w:rsidRPr="00602875" w:rsidRDefault="00D9611D" w:rsidP="00D9611D">
      <w:pPr>
        <w:widowControl/>
        <w:autoSpaceDE/>
        <w:autoSpaceDN/>
        <w:jc w:val="both"/>
        <w:rPr>
          <w:sz w:val="28"/>
          <w:szCs w:val="28"/>
          <w:lang w:eastAsia="ru-RU"/>
        </w:rPr>
      </w:pPr>
    </w:p>
    <w:p w14:paraId="3969F80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2.Рассмотрите под микроскопом готовые микропрепараты различных видов эпителиальной ткани.</w:t>
      </w:r>
    </w:p>
    <w:p w14:paraId="3969F81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3.Сделайте обозначения к предложенным рисункам:</w:t>
      </w:r>
    </w:p>
    <w:p w14:paraId="3969F811"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0" distR="0" simplePos="0" relativeHeight="251645952" behindDoc="0" locked="0" layoutInCell="1" allowOverlap="1" wp14:anchorId="3969FF26" wp14:editId="3969FF27">
            <wp:simplePos x="0" y="0"/>
            <wp:positionH relativeFrom="column">
              <wp:posOffset>111125</wp:posOffset>
            </wp:positionH>
            <wp:positionV relativeFrom="paragraph">
              <wp:posOffset>371475</wp:posOffset>
            </wp:positionV>
            <wp:extent cx="3196590" cy="1830070"/>
            <wp:effectExtent l="19050" t="0" r="3810" b="0"/>
            <wp:wrapTopAndBottom/>
            <wp:docPr id="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b="44426"/>
                    <a:stretch>
                      <a:fillRect/>
                    </a:stretch>
                  </pic:blipFill>
                  <pic:spPr bwMode="auto">
                    <a:xfrm>
                      <a:off x="0" y="0"/>
                      <a:ext cx="3196590" cy="1830070"/>
                    </a:xfrm>
                    <a:prstGeom prst="rect">
                      <a:avLst/>
                    </a:prstGeom>
                    <a:solidFill>
                      <a:srgbClr val="FFFFFF"/>
                    </a:solidFill>
                    <a:ln w="9525">
                      <a:noFill/>
                      <a:miter lim="800000"/>
                      <a:headEnd/>
                      <a:tailEnd/>
                    </a:ln>
                  </pic:spPr>
                </pic:pic>
              </a:graphicData>
            </a:graphic>
          </wp:anchor>
        </w:drawing>
      </w:r>
    </w:p>
    <w:p w14:paraId="3969F812" w14:textId="77777777" w:rsidR="00D9611D" w:rsidRPr="00602875" w:rsidRDefault="00D9611D" w:rsidP="00D9611D">
      <w:pPr>
        <w:widowControl/>
        <w:autoSpaceDE/>
        <w:autoSpaceDN/>
        <w:jc w:val="both"/>
        <w:rPr>
          <w:sz w:val="28"/>
          <w:szCs w:val="28"/>
          <w:lang w:eastAsia="ru-RU"/>
        </w:rPr>
      </w:pPr>
    </w:p>
    <w:p w14:paraId="3969F81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w:t>
      </w:r>
      <w:r w:rsidRPr="00602875">
        <w:rPr>
          <w:sz w:val="28"/>
          <w:szCs w:val="28"/>
          <w:lang w:val="en-US" w:eastAsia="ru-RU"/>
        </w:rPr>
        <w:t>. Заполните</w:t>
      </w:r>
      <w:r w:rsidRPr="00602875">
        <w:rPr>
          <w:sz w:val="28"/>
          <w:szCs w:val="28"/>
          <w:lang w:eastAsia="ru-RU"/>
        </w:rPr>
        <w:t xml:space="preserve"> таблицу:</w:t>
      </w:r>
    </w:p>
    <w:p w14:paraId="3969F814" w14:textId="77777777" w:rsidR="00D9611D" w:rsidRPr="00602875" w:rsidRDefault="00D9611D" w:rsidP="00D9611D">
      <w:pPr>
        <w:widowControl/>
        <w:autoSpaceDE/>
        <w:autoSpaceDN/>
        <w:jc w:val="both"/>
        <w:rPr>
          <w:bCs/>
          <w:sz w:val="28"/>
          <w:szCs w:val="28"/>
          <w:lang w:eastAsia="ru-RU"/>
        </w:rPr>
      </w:pPr>
      <w:r w:rsidRPr="00602875">
        <w:rPr>
          <w:bCs/>
          <w:sz w:val="28"/>
          <w:szCs w:val="28"/>
          <w:lang w:eastAsia="ru-RU"/>
        </w:rPr>
        <w:t>Классификация эпителиальной ткани</w:t>
      </w:r>
    </w:p>
    <w:tbl>
      <w:tblPr>
        <w:tblW w:w="0" w:type="auto"/>
        <w:tblInd w:w="40" w:type="dxa"/>
        <w:tblLayout w:type="fixed"/>
        <w:tblCellMar>
          <w:left w:w="40" w:type="dxa"/>
          <w:right w:w="40" w:type="dxa"/>
        </w:tblCellMar>
        <w:tblLook w:val="0000" w:firstRow="0" w:lastRow="0" w:firstColumn="0" w:lastColumn="0" w:noHBand="0" w:noVBand="0"/>
      </w:tblPr>
      <w:tblGrid>
        <w:gridCol w:w="3191"/>
        <w:gridCol w:w="3190"/>
        <w:gridCol w:w="3181"/>
      </w:tblGrid>
      <w:tr w:rsidR="00D9611D" w:rsidRPr="00602875" w14:paraId="3969F818" w14:textId="77777777" w:rsidTr="00D9611D">
        <w:trPr>
          <w:trHeight w:val="432"/>
        </w:trPr>
        <w:tc>
          <w:tcPr>
            <w:tcW w:w="3191" w:type="dxa"/>
            <w:tcBorders>
              <w:top w:val="single" w:sz="4" w:space="0" w:color="auto"/>
              <w:left w:val="single" w:sz="4" w:space="0" w:color="auto"/>
              <w:bottom w:val="single" w:sz="4" w:space="0" w:color="auto"/>
              <w:right w:val="single" w:sz="4" w:space="0" w:color="auto"/>
            </w:tcBorders>
          </w:tcPr>
          <w:p w14:paraId="3969F81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Вид ткани</w:t>
            </w:r>
          </w:p>
        </w:tc>
        <w:tc>
          <w:tcPr>
            <w:tcW w:w="3190" w:type="dxa"/>
            <w:tcBorders>
              <w:top w:val="single" w:sz="4" w:space="0" w:color="auto"/>
              <w:left w:val="single" w:sz="4" w:space="0" w:color="auto"/>
              <w:bottom w:val="single" w:sz="4" w:space="0" w:color="auto"/>
              <w:right w:val="single" w:sz="4" w:space="0" w:color="auto"/>
            </w:tcBorders>
          </w:tcPr>
          <w:p w14:paraId="3969F81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Месторасположение</w:t>
            </w:r>
          </w:p>
        </w:tc>
        <w:tc>
          <w:tcPr>
            <w:tcW w:w="3181" w:type="dxa"/>
            <w:tcBorders>
              <w:top w:val="single" w:sz="4" w:space="0" w:color="auto"/>
              <w:left w:val="single" w:sz="4" w:space="0" w:color="auto"/>
              <w:bottom w:val="single" w:sz="4" w:space="0" w:color="auto"/>
              <w:right w:val="single" w:sz="4" w:space="0" w:color="auto"/>
            </w:tcBorders>
          </w:tcPr>
          <w:p w14:paraId="3969F81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Функция</w:t>
            </w:r>
          </w:p>
        </w:tc>
      </w:tr>
      <w:tr w:rsidR="00D9611D" w:rsidRPr="00602875" w14:paraId="3969F82D" w14:textId="77777777" w:rsidTr="00D9611D">
        <w:trPr>
          <w:trHeight w:val="806"/>
        </w:trPr>
        <w:tc>
          <w:tcPr>
            <w:tcW w:w="3191" w:type="dxa"/>
            <w:tcBorders>
              <w:top w:val="single" w:sz="4" w:space="0" w:color="auto"/>
              <w:left w:val="single" w:sz="4" w:space="0" w:color="auto"/>
              <w:bottom w:val="single" w:sz="4" w:space="0" w:color="auto"/>
              <w:right w:val="single" w:sz="4" w:space="0" w:color="auto"/>
            </w:tcBorders>
          </w:tcPr>
          <w:p w14:paraId="3969F81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1.Однослойный плоский</w:t>
            </w:r>
          </w:p>
          <w:p w14:paraId="3969F81A" w14:textId="77777777" w:rsidR="00D9611D" w:rsidRPr="00602875" w:rsidRDefault="00D9611D" w:rsidP="00D9611D">
            <w:pPr>
              <w:widowControl/>
              <w:autoSpaceDE/>
              <w:autoSpaceDN/>
              <w:jc w:val="both"/>
              <w:rPr>
                <w:sz w:val="28"/>
                <w:szCs w:val="28"/>
                <w:lang w:eastAsia="ru-RU"/>
              </w:rPr>
            </w:pPr>
          </w:p>
          <w:p w14:paraId="3969F81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2.Однослойный</w:t>
            </w:r>
          </w:p>
          <w:p w14:paraId="3969F81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 xml:space="preserve"> кубический.</w:t>
            </w:r>
          </w:p>
          <w:p w14:paraId="3969F81D" w14:textId="77777777" w:rsidR="00D9611D" w:rsidRPr="00602875" w:rsidRDefault="00D9611D" w:rsidP="00D9611D">
            <w:pPr>
              <w:widowControl/>
              <w:autoSpaceDE/>
              <w:autoSpaceDN/>
              <w:jc w:val="both"/>
              <w:rPr>
                <w:sz w:val="28"/>
                <w:szCs w:val="28"/>
                <w:lang w:eastAsia="ru-RU"/>
              </w:rPr>
            </w:pPr>
          </w:p>
          <w:p w14:paraId="3969F81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3.Однослойный призматический.</w:t>
            </w:r>
          </w:p>
          <w:p w14:paraId="3969F81F" w14:textId="77777777" w:rsidR="00D9611D" w:rsidRPr="00602875" w:rsidRDefault="00D9611D" w:rsidP="00D9611D">
            <w:pPr>
              <w:widowControl/>
              <w:autoSpaceDE/>
              <w:autoSpaceDN/>
              <w:jc w:val="both"/>
              <w:rPr>
                <w:sz w:val="28"/>
                <w:szCs w:val="28"/>
                <w:lang w:eastAsia="ru-RU"/>
              </w:rPr>
            </w:pPr>
          </w:p>
          <w:p w14:paraId="3969F82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4.Реснитчатый (мерцательный)</w:t>
            </w:r>
          </w:p>
          <w:p w14:paraId="3969F821" w14:textId="77777777" w:rsidR="00D9611D" w:rsidRPr="00602875" w:rsidRDefault="00D9611D" w:rsidP="00D9611D">
            <w:pPr>
              <w:widowControl/>
              <w:autoSpaceDE/>
              <w:autoSpaceDN/>
              <w:jc w:val="both"/>
              <w:rPr>
                <w:sz w:val="28"/>
                <w:szCs w:val="28"/>
                <w:lang w:eastAsia="ru-RU"/>
              </w:rPr>
            </w:pPr>
          </w:p>
          <w:p w14:paraId="3969F82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5.Многослойный плоский ороговевающий.</w:t>
            </w:r>
          </w:p>
          <w:p w14:paraId="3969F823" w14:textId="77777777" w:rsidR="00D9611D" w:rsidRPr="00602875" w:rsidRDefault="00D9611D" w:rsidP="00D9611D">
            <w:pPr>
              <w:widowControl/>
              <w:autoSpaceDE/>
              <w:autoSpaceDN/>
              <w:jc w:val="both"/>
              <w:rPr>
                <w:sz w:val="28"/>
                <w:szCs w:val="28"/>
                <w:lang w:eastAsia="ru-RU"/>
              </w:rPr>
            </w:pPr>
          </w:p>
          <w:p w14:paraId="3969F82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6.Многослойный плоский неороговевающий.</w:t>
            </w:r>
          </w:p>
          <w:p w14:paraId="3969F825" w14:textId="77777777" w:rsidR="00D9611D" w:rsidRPr="00602875" w:rsidRDefault="00D9611D" w:rsidP="00D9611D">
            <w:pPr>
              <w:widowControl/>
              <w:autoSpaceDE/>
              <w:autoSpaceDN/>
              <w:jc w:val="both"/>
              <w:rPr>
                <w:sz w:val="28"/>
                <w:szCs w:val="28"/>
                <w:lang w:eastAsia="ru-RU"/>
              </w:rPr>
            </w:pPr>
          </w:p>
          <w:p w14:paraId="3969F82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7.Переходный.</w:t>
            </w:r>
          </w:p>
          <w:p w14:paraId="3969F827" w14:textId="77777777" w:rsidR="00D9611D" w:rsidRPr="00602875" w:rsidRDefault="00D9611D" w:rsidP="00D9611D">
            <w:pPr>
              <w:widowControl/>
              <w:autoSpaceDE/>
              <w:autoSpaceDN/>
              <w:jc w:val="both"/>
              <w:rPr>
                <w:sz w:val="28"/>
                <w:szCs w:val="28"/>
                <w:lang w:eastAsia="ru-RU"/>
              </w:rPr>
            </w:pPr>
          </w:p>
          <w:p w14:paraId="3969F82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8.Железистый: эндокринный.</w:t>
            </w:r>
          </w:p>
          <w:p w14:paraId="3969F829" w14:textId="77777777" w:rsidR="00D9611D" w:rsidRPr="00602875" w:rsidRDefault="00D9611D" w:rsidP="00D9611D">
            <w:pPr>
              <w:widowControl/>
              <w:autoSpaceDE/>
              <w:autoSpaceDN/>
              <w:jc w:val="both"/>
              <w:rPr>
                <w:sz w:val="28"/>
                <w:szCs w:val="28"/>
                <w:lang w:eastAsia="ru-RU"/>
              </w:rPr>
            </w:pPr>
          </w:p>
          <w:p w14:paraId="3969F82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9.Железистый экзокринный</w:t>
            </w:r>
          </w:p>
        </w:tc>
        <w:tc>
          <w:tcPr>
            <w:tcW w:w="3190" w:type="dxa"/>
            <w:tcBorders>
              <w:top w:val="single" w:sz="4" w:space="0" w:color="auto"/>
              <w:left w:val="single" w:sz="4" w:space="0" w:color="auto"/>
              <w:bottom w:val="single" w:sz="4" w:space="0" w:color="auto"/>
              <w:right w:val="single" w:sz="4" w:space="0" w:color="auto"/>
            </w:tcBorders>
          </w:tcPr>
          <w:p w14:paraId="3969F82B" w14:textId="77777777" w:rsidR="00D9611D" w:rsidRPr="00602875" w:rsidRDefault="00D9611D" w:rsidP="00D9611D">
            <w:pPr>
              <w:widowControl/>
              <w:autoSpaceDE/>
              <w:autoSpaceDN/>
              <w:jc w:val="both"/>
              <w:rPr>
                <w:sz w:val="28"/>
                <w:szCs w:val="28"/>
                <w:lang w:eastAsia="ru-RU"/>
              </w:rPr>
            </w:pPr>
          </w:p>
        </w:tc>
        <w:tc>
          <w:tcPr>
            <w:tcW w:w="3181" w:type="dxa"/>
            <w:tcBorders>
              <w:top w:val="single" w:sz="4" w:space="0" w:color="auto"/>
              <w:left w:val="single" w:sz="4" w:space="0" w:color="auto"/>
              <w:bottom w:val="single" w:sz="4" w:space="0" w:color="auto"/>
              <w:right w:val="single" w:sz="4" w:space="0" w:color="auto"/>
            </w:tcBorders>
          </w:tcPr>
          <w:p w14:paraId="3969F82C" w14:textId="77777777" w:rsidR="00D9611D" w:rsidRPr="00602875" w:rsidRDefault="00D9611D" w:rsidP="00D9611D">
            <w:pPr>
              <w:widowControl/>
              <w:autoSpaceDE/>
              <w:autoSpaceDN/>
              <w:jc w:val="both"/>
              <w:rPr>
                <w:sz w:val="28"/>
                <w:szCs w:val="28"/>
                <w:lang w:eastAsia="ru-RU"/>
              </w:rPr>
            </w:pPr>
          </w:p>
        </w:tc>
      </w:tr>
    </w:tbl>
    <w:p w14:paraId="3969F82E" w14:textId="77777777" w:rsidR="00D9611D" w:rsidRPr="00602875" w:rsidRDefault="00D9611D" w:rsidP="00D9611D">
      <w:pPr>
        <w:widowControl/>
        <w:autoSpaceDE/>
        <w:autoSpaceDN/>
        <w:jc w:val="both"/>
        <w:rPr>
          <w:sz w:val="28"/>
          <w:szCs w:val="28"/>
          <w:lang w:eastAsia="ru-RU"/>
        </w:rPr>
      </w:pPr>
    </w:p>
    <w:p w14:paraId="3969F82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5.Рассмотрите под микроскопом различные виды соединительной ткани. Сделайте  обозначения к предложенным рисункам.</w:t>
      </w:r>
    </w:p>
    <w:p w14:paraId="3969F830" w14:textId="77777777" w:rsidR="00D9611D" w:rsidRPr="00602875" w:rsidRDefault="00D9611D" w:rsidP="00D9611D">
      <w:pPr>
        <w:widowControl/>
        <w:autoSpaceDE/>
        <w:autoSpaceDN/>
        <w:jc w:val="both"/>
        <w:rPr>
          <w:sz w:val="28"/>
          <w:szCs w:val="28"/>
          <w:lang w:eastAsia="ru-RU"/>
        </w:rPr>
      </w:pPr>
    </w:p>
    <w:p w14:paraId="3969F831"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0" distR="0" simplePos="0" relativeHeight="251643904" behindDoc="0" locked="0" layoutInCell="1" allowOverlap="1" wp14:anchorId="3969FF28" wp14:editId="3969FF29">
            <wp:simplePos x="0" y="0"/>
            <wp:positionH relativeFrom="column">
              <wp:align>center</wp:align>
            </wp:positionH>
            <wp:positionV relativeFrom="paragraph">
              <wp:posOffset>0</wp:posOffset>
            </wp:positionV>
            <wp:extent cx="5905500" cy="1958340"/>
            <wp:effectExtent l="19050" t="0" r="0" b="0"/>
            <wp:wrapSquare wrapText="largest"/>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5905500" cy="1958340"/>
                    </a:xfrm>
                    <a:prstGeom prst="rect">
                      <a:avLst/>
                    </a:prstGeom>
                    <a:solidFill>
                      <a:srgbClr val="FFFFFF"/>
                    </a:solidFill>
                    <a:ln w="9525">
                      <a:noFill/>
                      <a:miter lim="800000"/>
                      <a:headEnd/>
                      <a:tailEnd/>
                    </a:ln>
                  </pic:spPr>
                </pic:pic>
              </a:graphicData>
            </a:graphic>
          </wp:anchor>
        </w:drawing>
      </w:r>
      <w:r w:rsidRPr="00602875">
        <w:rPr>
          <w:sz w:val="28"/>
          <w:szCs w:val="28"/>
          <w:lang w:eastAsia="ru-RU"/>
        </w:rPr>
        <w:t>6.Заполните таблицу:</w:t>
      </w:r>
    </w:p>
    <w:p w14:paraId="3969F832" w14:textId="77777777" w:rsidR="00D9611D" w:rsidRPr="00602875" w:rsidRDefault="00D9611D" w:rsidP="00D9611D">
      <w:pPr>
        <w:widowControl/>
        <w:autoSpaceDE/>
        <w:autoSpaceDN/>
        <w:jc w:val="both"/>
        <w:rPr>
          <w:bCs/>
          <w:sz w:val="28"/>
          <w:szCs w:val="28"/>
          <w:lang w:eastAsia="ru-RU"/>
        </w:rPr>
      </w:pPr>
      <w:r w:rsidRPr="00602875">
        <w:rPr>
          <w:bCs/>
          <w:sz w:val="28"/>
          <w:szCs w:val="28"/>
          <w:lang w:eastAsia="ru-RU"/>
        </w:rPr>
        <w:t>Классификация соединительной ткани.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769"/>
        <w:gridCol w:w="2770"/>
        <w:gridCol w:w="2834"/>
      </w:tblGrid>
      <w:tr w:rsidR="00D9611D" w:rsidRPr="00602875" w14:paraId="3969F836" w14:textId="77777777" w:rsidTr="00D9611D">
        <w:tc>
          <w:tcPr>
            <w:tcW w:w="2769" w:type="dxa"/>
            <w:tcBorders>
              <w:top w:val="single" w:sz="1" w:space="0" w:color="000000"/>
              <w:left w:val="single" w:sz="1" w:space="0" w:color="000000"/>
              <w:bottom w:val="single" w:sz="1" w:space="0" w:color="000000"/>
            </w:tcBorders>
          </w:tcPr>
          <w:p w14:paraId="3969F83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Виды ткани</w:t>
            </w:r>
          </w:p>
        </w:tc>
        <w:tc>
          <w:tcPr>
            <w:tcW w:w="2770" w:type="dxa"/>
            <w:tcBorders>
              <w:top w:val="single" w:sz="1" w:space="0" w:color="000000"/>
              <w:left w:val="single" w:sz="1" w:space="0" w:color="000000"/>
              <w:bottom w:val="single" w:sz="1" w:space="0" w:color="000000"/>
            </w:tcBorders>
          </w:tcPr>
          <w:p w14:paraId="3969F83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Месторасположение</w:t>
            </w:r>
          </w:p>
        </w:tc>
        <w:tc>
          <w:tcPr>
            <w:tcW w:w="2834" w:type="dxa"/>
            <w:tcBorders>
              <w:top w:val="single" w:sz="1" w:space="0" w:color="000000"/>
              <w:left w:val="single" w:sz="1" w:space="0" w:color="000000"/>
              <w:bottom w:val="single" w:sz="1" w:space="0" w:color="000000"/>
              <w:right w:val="single" w:sz="1" w:space="0" w:color="000000"/>
            </w:tcBorders>
          </w:tcPr>
          <w:p w14:paraId="3969F83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Функция</w:t>
            </w:r>
          </w:p>
        </w:tc>
      </w:tr>
      <w:tr w:rsidR="00D9611D" w:rsidRPr="00602875" w14:paraId="3969F846" w14:textId="77777777" w:rsidTr="00D9611D">
        <w:tc>
          <w:tcPr>
            <w:tcW w:w="2769" w:type="dxa"/>
            <w:tcBorders>
              <w:left w:val="single" w:sz="1" w:space="0" w:color="000000"/>
              <w:bottom w:val="single" w:sz="1" w:space="0" w:color="000000"/>
            </w:tcBorders>
          </w:tcPr>
          <w:p w14:paraId="3969F83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1.Рыхлая соединительная ткань.</w:t>
            </w:r>
          </w:p>
          <w:p w14:paraId="3969F838" w14:textId="77777777" w:rsidR="00D9611D" w:rsidRPr="00602875" w:rsidRDefault="00D9611D" w:rsidP="00D9611D">
            <w:pPr>
              <w:widowControl/>
              <w:autoSpaceDE/>
              <w:autoSpaceDN/>
              <w:jc w:val="both"/>
              <w:rPr>
                <w:sz w:val="28"/>
                <w:szCs w:val="28"/>
                <w:lang w:eastAsia="ru-RU"/>
              </w:rPr>
            </w:pPr>
          </w:p>
          <w:p w14:paraId="3969F83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2.Плотная соединительная ткань.</w:t>
            </w:r>
          </w:p>
          <w:p w14:paraId="3969F83A" w14:textId="77777777" w:rsidR="00D9611D" w:rsidRPr="00602875" w:rsidRDefault="00D9611D" w:rsidP="00D9611D">
            <w:pPr>
              <w:widowControl/>
              <w:autoSpaceDE/>
              <w:autoSpaceDN/>
              <w:jc w:val="both"/>
              <w:rPr>
                <w:sz w:val="28"/>
                <w:szCs w:val="28"/>
                <w:lang w:eastAsia="ru-RU"/>
              </w:rPr>
            </w:pPr>
          </w:p>
          <w:p w14:paraId="3969F83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3.Жировая ткань.</w:t>
            </w:r>
          </w:p>
          <w:p w14:paraId="3969F83C" w14:textId="77777777" w:rsidR="00D9611D" w:rsidRPr="00602875" w:rsidRDefault="00D9611D" w:rsidP="00D9611D">
            <w:pPr>
              <w:widowControl/>
              <w:autoSpaceDE/>
              <w:autoSpaceDN/>
              <w:jc w:val="both"/>
              <w:rPr>
                <w:sz w:val="28"/>
                <w:szCs w:val="28"/>
                <w:lang w:eastAsia="ru-RU"/>
              </w:rPr>
            </w:pPr>
          </w:p>
          <w:p w14:paraId="3969F83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4.Пигментная ткань.</w:t>
            </w:r>
          </w:p>
          <w:p w14:paraId="3969F83E" w14:textId="77777777" w:rsidR="00D9611D" w:rsidRPr="00602875" w:rsidRDefault="00D9611D" w:rsidP="00D9611D">
            <w:pPr>
              <w:widowControl/>
              <w:autoSpaceDE/>
              <w:autoSpaceDN/>
              <w:jc w:val="both"/>
              <w:rPr>
                <w:sz w:val="28"/>
                <w:szCs w:val="28"/>
                <w:lang w:eastAsia="ru-RU"/>
              </w:rPr>
            </w:pPr>
          </w:p>
          <w:p w14:paraId="3969F83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5.Лимфоидная ткань.</w:t>
            </w:r>
          </w:p>
          <w:p w14:paraId="3969F840" w14:textId="77777777" w:rsidR="00D9611D" w:rsidRPr="00602875" w:rsidRDefault="00D9611D" w:rsidP="00D9611D">
            <w:pPr>
              <w:widowControl/>
              <w:autoSpaceDE/>
              <w:autoSpaceDN/>
              <w:jc w:val="both"/>
              <w:rPr>
                <w:sz w:val="28"/>
                <w:szCs w:val="28"/>
                <w:lang w:eastAsia="ru-RU"/>
              </w:rPr>
            </w:pPr>
          </w:p>
          <w:p w14:paraId="3969F84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6.Скелетная ткань: хрящевая</w:t>
            </w:r>
          </w:p>
          <w:p w14:paraId="3969F842" w14:textId="77777777" w:rsidR="00D9611D" w:rsidRPr="00602875" w:rsidRDefault="00D9611D" w:rsidP="00D9611D">
            <w:pPr>
              <w:widowControl/>
              <w:autoSpaceDE/>
              <w:autoSpaceDN/>
              <w:jc w:val="both"/>
              <w:rPr>
                <w:sz w:val="28"/>
                <w:szCs w:val="28"/>
                <w:lang w:eastAsia="ru-RU"/>
              </w:rPr>
            </w:pPr>
          </w:p>
          <w:p w14:paraId="3969F84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7.Скелетная ткань: костная</w:t>
            </w:r>
          </w:p>
        </w:tc>
        <w:tc>
          <w:tcPr>
            <w:tcW w:w="2770" w:type="dxa"/>
            <w:tcBorders>
              <w:left w:val="single" w:sz="1" w:space="0" w:color="000000"/>
              <w:bottom w:val="single" w:sz="1" w:space="0" w:color="000000"/>
            </w:tcBorders>
          </w:tcPr>
          <w:p w14:paraId="3969F844" w14:textId="77777777" w:rsidR="00D9611D" w:rsidRPr="00602875" w:rsidRDefault="00D9611D" w:rsidP="00D9611D">
            <w:pPr>
              <w:widowControl/>
              <w:autoSpaceDE/>
              <w:autoSpaceDN/>
              <w:jc w:val="both"/>
              <w:rPr>
                <w:sz w:val="28"/>
                <w:szCs w:val="28"/>
                <w:lang w:eastAsia="ru-RU"/>
              </w:rPr>
            </w:pPr>
          </w:p>
        </w:tc>
        <w:tc>
          <w:tcPr>
            <w:tcW w:w="2834" w:type="dxa"/>
            <w:tcBorders>
              <w:left w:val="single" w:sz="1" w:space="0" w:color="000000"/>
              <w:bottom w:val="single" w:sz="1" w:space="0" w:color="000000"/>
              <w:right w:val="single" w:sz="1" w:space="0" w:color="000000"/>
            </w:tcBorders>
          </w:tcPr>
          <w:p w14:paraId="3969F845" w14:textId="77777777" w:rsidR="00D9611D" w:rsidRPr="00602875" w:rsidRDefault="00D9611D" w:rsidP="00D9611D">
            <w:pPr>
              <w:widowControl/>
              <w:autoSpaceDE/>
              <w:autoSpaceDN/>
              <w:jc w:val="both"/>
              <w:rPr>
                <w:sz w:val="28"/>
                <w:szCs w:val="28"/>
                <w:lang w:eastAsia="ru-RU"/>
              </w:rPr>
            </w:pPr>
          </w:p>
        </w:tc>
      </w:tr>
    </w:tbl>
    <w:p w14:paraId="3969F847" w14:textId="77777777" w:rsidR="00D9611D" w:rsidRPr="00602875" w:rsidRDefault="00D9611D" w:rsidP="00D9611D">
      <w:pPr>
        <w:widowControl/>
        <w:autoSpaceDE/>
        <w:autoSpaceDN/>
        <w:jc w:val="both"/>
        <w:rPr>
          <w:bCs/>
          <w:sz w:val="28"/>
          <w:szCs w:val="28"/>
          <w:lang w:eastAsia="ru-RU"/>
        </w:rPr>
      </w:pPr>
    </w:p>
    <w:p w14:paraId="3969F848"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w:t>
      </w:r>
      <w:r w:rsidRPr="00602875">
        <w:rPr>
          <w:b/>
          <w:sz w:val="28"/>
          <w:szCs w:val="28"/>
          <w:lang w:eastAsia="ru-RU"/>
        </w:rPr>
        <w:t xml:space="preserve"> Мышечная и нервная ткани</w:t>
      </w:r>
      <w:r w:rsidRPr="00602875">
        <w:rPr>
          <w:b/>
          <w:bCs/>
          <w:sz w:val="28"/>
          <w:szCs w:val="28"/>
          <w:lang w:eastAsia="ru-RU"/>
        </w:rPr>
        <w:t>".</w:t>
      </w:r>
    </w:p>
    <w:p w14:paraId="3969F84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Перечислите виды мышечной ткани.</w:t>
      </w:r>
    </w:p>
    <w:p w14:paraId="3969F84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Значение мышечной ткани.</w:t>
      </w:r>
    </w:p>
    <w:p w14:paraId="3969F84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Месторасположение поперечнополосатой и гладкой мышечной ткани.</w:t>
      </w:r>
    </w:p>
    <w:p w14:paraId="3969F84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Что такое миофибриллы и из чего они состоят?'</w:t>
      </w:r>
    </w:p>
    <w:p w14:paraId="3969F84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Каковы особенности строения сердечной мышечной ткани?</w:t>
      </w:r>
    </w:p>
    <w:p w14:paraId="3969F84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Перечислите виды нейронов в зависимости от выполняемой функции.</w:t>
      </w:r>
    </w:p>
    <w:p w14:paraId="3969F84F" w14:textId="77777777" w:rsidR="00D9611D" w:rsidRPr="00602875" w:rsidRDefault="00D9611D" w:rsidP="00D9611D">
      <w:pPr>
        <w:widowControl/>
        <w:autoSpaceDE/>
        <w:autoSpaceDN/>
        <w:jc w:val="both"/>
        <w:rPr>
          <w:sz w:val="28"/>
          <w:szCs w:val="28"/>
          <w:lang w:eastAsia="ru-RU"/>
        </w:rPr>
      </w:pPr>
    </w:p>
    <w:p w14:paraId="3969F85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1.Рассмотрите под микроскопом готовые микропрепараты гладкой и исчерченной мышечных тканей. Сделайте к предложенным рисункам обозначения:</w:t>
      </w:r>
    </w:p>
    <w:p w14:paraId="3969F851"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0" distR="0" simplePos="0" relativeHeight="251644928" behindDoc="0" locked="0" layoutInCell="1" allowOverlap="1" wp14:anchorId="3969FF2A" wp14:editId="3969FF2B">
            <wp:simplePos x="0" y="0"/>
            <wp:positionH relativeFrom="column">
              <wp:posOffset>227330</wp:posOffset>
            </wp:positionH>
            <wp:positionV relativeFrom="paragraph">
              <wp:posOffset>80010</wp:posOffset>
            </wp:positionV>
            <wp:extent cx="4660265" cy="1545590"/>
            <wp:effectExtent l="19050" t="0" r="6985" b="0"/>
            <wp:wrapSquare wrapText="largest"/>
            <wp:docPr id="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4660265" cy="1545590"/>
                    </a:xfrm>
                    <a:prstGeom prst="rect">
                      <a:avLst/>
                    </a:prstGeom>
                    <a:solidFill>
                      <a:srgbClr val="FFFFFF"/>
                    </a:solidFill>
                    <a:ln w="9525">
                      <a:noFill/>
                      <a:miter lim="800000"/>
                      <a:headEnd/>
                      <a:tailEnd/>
                    </a:ln>
                  </pic:spPr>
                </pic:pic>
              </a:graphicData>
            </a:graphic>
          </wp:anchor>
        </w:drawing>
      </w:r>
    </w:p>
    <w:p w14:paraId="3969F852" w14:textId="77777777" w:rsidR="00D9611D" w:rsidRPr="00602875" w:rsidRDefault="00D9611D" w:rsidP="00D9611D">
      <w:pPr>
        <w:widowControl/>
        <w:autoSpaceDE/>
        <w:autoSpaceDN/>
        <w:jc w:val="both"/>
        <w:rPr>
          <w:sz w:val="28"/>
          <w:szCs w:val="28"/>
          <w:lang w:eastAsia="ru-RU"/>
        </w:rPr>
      </w:pPr>
    </w:p>
    <w:p w14:paraId="3969F853" w14:textId="77777777" w:rsidR="00D9611D" w:rsidRPr="00602875" w:rsidRDefault="00D9611D" w:rsidP="00D9611D">
      <w:pPr>
        <w:widowControl/>
        <w:autoSpaceDE/>
        <w:autoSpaceDN/>
        <w:jc w:val="both"/>
        <w:rPr>
          <w:sz w:val="28"/>
          <w:szCs w:val="28"/>
          <w:lang w:eastAsia="ru-RU"/>
        </w:rPr>
      </w:pPr>
    </w:p>
    <w:p w14:paraId="3969F854" w14:textId="77777777" w:rsidR="00D9611D" w:rsidRPr="00602875" w:rsidRDefault="00D9611D" w:rsidP="00D9611D">
      <w:pPr>
        <w:widowControl/>
        <w:autoSpaceDE/>
        <w:autoSpaceDN/>
        <w:jc w:val="both"/>
        <w:rPr>
          <w:sz w:val="28"/>
          <w:szCs w:val="28"/>
          <w:lang w:eastAsia="ru-RU"/>
        </w:rPr>
      </w:pPr>
    </w:p>
    <w:p w14:paraId="3969F855" w14:textId="77777777" w:rsidR="00D9611D" w:rsidRPr="00602875" w:rsidRDefault="00D9611D" w:rsidP="00D9611D">
      <w:pPr>
        <w:widowControl/>
        <w:autoSpaceDE/>
        <w:autoSpaceDN/>
        <w:jc w:val="both"/>
        <w:rPr>
          <w:sz w:val="28"/>
          <w:szCs w:val="28"/>
          <w:lang w:eastAsia="ru-RU"/>
        </w:rPr>
      </w:pPr>
    </w:p>
    <w:p w14:paraId="3969F856" w14:textId="77777777" w:rsidR="00D9611D" w:rsidRPr="00602875" w:rsidRDefault="00D9611D" w:rsidP="00D9611D">
      <w:pPr>
        <w:widowControl/>
        <w:autoSpaceDE/>
        <w:autoSpaceDN/>
        <w:jc w:val="both"/>
        <w:rPr>
          <w:sz w:val="28"/>
          <w:szCs w:val="28"/>
          <w:lang w:eastAsia="ru-RU"/>
        </w:rPr>
      </w:pPr>
    </w:p>
    <w:p w14:paraId="3969F857" w14:textId="77777777" w:rsidR="00D9611D" w:rsidRPr="00602875" w:rsidRDefault="00D9611D" w:rsidP="00D9611D">
      <w:pPr>
        <w:widowControl/>
        <w:autoSpaceDE/>
        <w:autoSpaceDN/>
        <w:jc w:val="both"/>
        <w:rPr>
          <w:sz w:val="28"/>
          <w:szCs w:val="28"/>
          <w:lang w:eastAsia="ru-RU"/>
        </w:rPr>
      </w:pPr>
    </w:p>
    <w:p w14:paraId="3969F858" w14:textId="77777777" w:rsidR="00D9611D" w:rsidRPr="00602875" w:rsidRDefault="00D9611D" w:rsidP="00D9611D">
      <w:pPr>
        <w:widowControl/>
        <w:autoSpaceDE/>
        <w:autoSpaceDN/>
        <w:jc w:val="both"/>
        <w:rPr>
          <w:sz w:val="28"/>
          <w:szCs w:val="28"/>
          <w:lang w:eastAsia="ru-RU"/>
        </w:rPr>
      </w:pPr>
    </w:p>
    <w:p w14:paraId="3969F859" w14:textId="77777777" w:rsidR="00D9611D" w:rsidRPr="00602875" w:rsidRDefault="00D9611D" w:rsidP="00D9611D">
      <w:pPr>
        <w:widowControl/>
        <w:autoSpaceDE/>
        <w:autoSpaceDN/>
        <w:jc w:val="both"/>
        <w:rPr>
          <w:sz w:val="28"/>
          <w:szCs w:val="28"/>
          <w:lang w:eastAsia="ru-RU"/>
        </w:rPr>
      </w:pPr>
    </w:p>
    <w:p w14:paraId="3969F85A" w14:textId="77777777" w:rsidR="00D9611D" w:rsidRPr="00602875" w:rsidRDefault="00D9611D" w:rsidP="00D9611D">
      <w:pPr>
        <w:widowControl/>
        <w:autoSpaceDE/>
        <w:autoSpaceDN/>
        <w:jc w:val="both"/>
        <w:rPr>
          <w:sz w:val="28"/>
          <w:szCs w:val="28"/>
          <w:lang w:eastAsia="ru-RU"/>
        </w:rPr>
      </w:pPr>
    </w:p>
    <w:p w14:paraId="3969F85B"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0" distR="0" simplePos="0" relativeHeight="251651072" behindDoc="0" locked="0" layoutInCell="1" allowOverlap="1" wp14:anchorId="3969FF2C" wp14:editId="3969FF2D">
            <wp:simplePos x="0" y="0"/>
            <wp:positionH relativeFrom="column">
              <wp:posOffset>391160</wp:posOffset>
            </wp:positionH>
            <wp:positionV relativeFrom="paragraph">
              <wp:posOffset>314325</wp:posOffset>
            </wp:positionV>
            <wp:extent cx="1120140" cy="2025015"/>
            <wp:effectExtent l="19050" t="0" r="3810" b="0"/>
            <wp:wrapTopAndBottom/>
            <wp:docPr id="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a:stretch>
                      <a:fillRect/>
                    </a:stretch>
                  </pic:blipFill>
                  <pic:spPr bwMode="auto">
                    <a:xfrm>
                      <a:off x="0" y="0"/>
                      <a:ext cx="1120140" cy="2025015"/>
                    </a:xfrm>
                    <a:prstGeom prst="rect">
                      <a:avLst/>
                    </a:prstGeom>
                    <a:solidFill>
                      <a:srgbClr val="FFFFFF"/>
                    </a:solidFill>
                    <a:ln w="9525">
                      <a:noFill/>
                      <a:miter lim="800000"/>
                      <a:headEnd/>
                      <a:tailEnd/>
                    </a:ln>
                  </pic:spPr>
                </pic:pic>
              </a:graphicData>
            </a:graphic>
          </wp:anchor>
        </w:drawing>
      </w:r>
      <w:r w:rsidRPr="00602875">
        <w:rPr>
          <w:sz w:val="28"/>
          <w:szCs w:val="28"/>
          <w:lang w:eastAsia="ru-RU"/>
        </w:rPr>
        <w:t>2. Рассмотрите рисунок «Строение нейрона», обозначьте части нейрона.</w:t>
      </w:r>
    </w:p>
    <w:p w14:paraId="3969F85C" w14:textId="77777777" w:rsidR="00D9611D" w:rsidRPr="00602875" w:rsidRDefault="00D9611D" w:rsidP="00D9611D">
      <w:pPr>
        <w:widowControl/>
        <w:autoSpaceDE/>
        <w:autoSpaceDN/>
        <w:jc w:val="both"/>
        <w:rPr>
          <w:sz w:val="28"/>
          <w:szCs w:val="28"/>
          <w:lang w:eastAsia="ru-RU"/>
        </w:rPr>
      </w:pPr>
    </w:p>
    <w:p w14:paraId="3969F85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Рассмотрите рисунок «Виды нейронов», сделайте обозначения.</w:t>
      </w:r>
    </w:p>
    <w:p w14:paraId="3969F85E" w14:textId="77777777" w:rsidR="00D9611D" w:rsidRPr="00602875" w:rsidRDefault="00D9611D" w:rsidP="00D9611D">
      <w:pPr>
        <w:widowControl/>
        <w:autoSpaceDE/>
        <w:autoSpaceDN/>
        <w:jc w:val="both"/>
        <w:rPr>
          <w:sz w:val="28"/>
          <w:szCs w:val="28"/>
          <w:lang w:eastAsia="ru-RU"/>
        </w:rPr>
      </w:pPr>
    </w:p>
    <w:p w14:paraId="3969F85F" w14:textId="77777777" w:rsidR="00D9611D" w:rsidRPr="00602875" w:rsidRDefault="00D9611D" w:rsidP="00D9611D">
      <w:pPr>
        <w:widowControl/>
        <w:autoSpaceDE/>
        <w:autoSpaceDN/>
        <w:jc w:val="both"/>
        <w:rPr>
          <w:sz w:val="28"/>
          <w:szCs w:val="28"/>
          <w:lang w:eastAsia="ru-RU"/>
        </w:rPr>
      </w:pPr>
    </w:p>
    <w:p w14:paraId="3969F86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4.Вставьте в предложения пропущенные слова:</w:t>
      </w:r>
    </w:p>
    <w:p w14:paraId="3969F861" w14:textId="77777777" w:rsidR="00D9611D" w:rsidRPr="00602875" w:rsidRDefault="00D9611D" w:rsidP="00D9611D">
      <w:pPr>
        <w:widowControl/>
        <w:autoSpaceDE/>
        <w:autoSpaceDN/>
        <w:jc w:val="both"/>
        <w:rPr>
          <w:sz w:val="28"/>
          <w:szCs w:val="28"/>
          <w:lang w:eastAsia="ru-RU"/>
        </w:rPr>
      </w:pPr>
    </w:p>
    <w:p w14:paraId="3969F862" w14:textId="77777777" w:rsidR="00D9611D" w:rsidRPr="00602875" w:rsidRDefault="00D9611D" w:rsidP="00A3251F">
      <w:pPr>
        <w:widowControl/>
        <w:numPr>
          <w:ilvl w:val="0"/>
          <w:numId w:val="9"/>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Отростки, по которым возбуждение передается к телу нейрона, называются _________________________.</w:t>
      </w:r>
    </w:p>
    <w:p w14:paraId="3969F863" w14:textId="77777777" w:rsidR="00D9611D" w:rsidRPr="00602875" w:rsidRDefault="00D9611D" w:rsidP="00A3251F">
      <w:pPr>
        <w:widowControl/>
        <w:numPr>
          <w:ilvl w:val="0"/>
          <w:numId w:val="9"/>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Большинство нейронов имеют много отростков и называются ______________________________.</w:t>
      </w:r>
    </w:p>
    <w:p w14:paraId="3969F864" w14:textId="77777777" w:rsidR="00D9611D" w:rsidRPr="00602875" w:rsidRDefault="00D9611D" w:rsidP="00A3251F">
      <w:pPr>
        <w:widowControl/>
        <w:numPr>
          <w:ilvl w:val="0"/>
          <w:numId w:val="9"/>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Тела нейронов образуют_________________ вещество головного и спинного мозга.</w:t>
      </w:r>
    </w:p>
    <w:p w14:paraId="3969F865" w14:textId="77777777" w:rsidR="00D9611D" w:rsidRPr="00602875" w:rsidRDefault="00D9611D" w:rsidP="00D9611D">
      <w:pPr>
        <w:widowControl/>
        <w:autoSpaceDE/>
        <w:autoSpaceDN/>
        <w:jc w:val="both"/>
        <w:rPr>
          <w:sz w:val="28"/>
          <w:szCs w:val="28"/>
          <w:lang w:eastAsia="ru-RU"/>
        </w:rPr>
      </w:pPr>
    </w:p>
    <w:p w14:paraId="3969F86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5.Заполните таблицу:</w:t>
      </w:r>
    </w:p>
    <w:tbl>
      <w:tblPr>
        <w:tblW w:w="0" w:type="auto"/>
        <w:tblInd w:w="40" w:type="dxa"/>
        <w:tblLayout w:type="fixed"/>
        <w:tblCellMar>
          <w:left w:w="40" w:type="dxa"/>
          <w:right w:w="40" w:type="dxa"/>
        </w:tblCellMar>
        <w:tblLook w:val="0000" w:firstRow="0" w:lastRow="0" w:firstColumn="0" w:lastColumn="0" w:noHBand="0" w:noVBand="0"/>
      </w:tblPr>
      <w:tblGrid>
        <w:gridCol w:w="2757"/>
        <w:gridCol w:w="3430"/>
        <w:gridCol w:w="2186"/>
      </w:tblGrid>
      <w:tr w:rsidR="00D9611D" w:rsidRPr="00602875" w14:paraId="3969F86A" w14:textId="77777777" w:rsidTr="00D9611D">
        <w:trPr>
          <w:trHeight w:val="446"/>
        </w:trPr>
        <w:tc>
          <w:tcPr>
            <w:tcW w:w="2757" w:type="dxa"/>
            <w:tcBorders>
              <w:top w:val="single" w:sz="1" w:space="0" w:color="000000"/>
              <w:left w:val="single" w:sz="1" w:space="0" w:color="000000"/>
              <w:bottom w:val="single" w:sz="1" w:space="0" w:color="000000"/>
            </w:tcBorders>
          </w:tcPr>
          <w:p w14:paraId="3969F86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Виды мышечной ткани</w:t>
            </w:r>
          </w:p>
        </w:tc>
        <w:tc>
          <w:tcPr>
            <w:tcW w:w="3430" w:type="dxa"/>
            <w:tcBorders>
              <w:top w:val="single" w:sz="1" w:space="0" w:color="000000"/>
              <w:left w:val="single" w:sz="1" w:space="0" w:color="000000"/>
              <w:bottom w:val="single" w:sz="1" w:space="0" w:color="000000"/>
            </w:tcBorders>
          </w:tcPr>
          <w:p w14:paraId="3969F86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Структурная единица. Месторасположения в организме</w:t>
            </w:r>
          </w:p>
        </w:tc>
        <w:tc>
          <w:tcPr>
            <w:tcW w:w="2186" w:type="dxa"/>
            <w:tcBorders>
              <w:top w:val="single" w:sz="1" w:space="0" w:color="000000"/>
              <w:left w:val="single" w:sz="1" w:space="0" w:color="000000"/>
              <w:bottom w:val="single" w:sz="1" w:space="0" w:color="000000"/>
              <w:right w:val="single" w:sz="1" w:space="0" w:color="000000"/>
            </w:tcBorders>
          </w:tcPr>
          <w:p w14:paraId="3969F86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Функции</w:t>
            </w:r>
          </w:p>
        </w:tc>
      </w:tr>
      <w:tr w:rsidR="00D9611D" w:rsidRPr="00602875" w14:paraId="3969F873" w14:textId="77777777" w:rsidTr="00D9611D">
        <w:trPr>
          <w:trHeight w:val="454"/>
        </w:trPr>
        <w:tc>
          <w:tcPr>
            <w:tcW w:w="2757" w:type="dxa"/>
            <w:tcBorders>
              <w:left w:val="single" w:sz="1" w:space="0" w:color="000000"/>
              <w:bottom w:val="single" w:sz="1" w:space="0" w:color="000000"/>
            </w:tcBorders>
          </w:tcPr>
          <w:p w14:paraId="3969F86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1.Гладкая мышечная ткань.</w:t>
            </w:r>
          </w:p>
          <w:p w14:paraId="3969F86C" w14:textId="77777777" w:rsidR="00D9611D" w:rsidRPr="00602875" w:rsidRDefault="00D9611D" w:rsidP="00D9611D">
            <w:pPr>
              <w:widowControl/>
              <w:autoSpaceDE/>
              <w:autoSpaceDN/>
              <w:jc w:val="both"/>
              <w:rPr>
                <w:sz w:val="28"/>
                <w:szCs w:val="28"/>
                <w:lang w:eastAsia="ru-RU"/>
              </w:rPr>
            </w:pPr>
          </w:p>
          <w:p w14:paraId="3969F86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2.Поперечно-полосатая мышечная ткань.</w:t>
            </w:r>
          </w:p>
          <w:p w14:paraId="3969F86E" w14:textId="77777777" w:rsidR="00D9611D" w:rsidRPr="00602875" w:rsidRDefault="00D9611D" w:rsidP="00D9611D">
            <w:pPr>
              <w:widowControl/>
              <w:autoSpaceDE/>
              <w:autoSpaceDN/>
              <w:jc w:val="both"/>
              <w:rPr>
                <w:sz w:val="28"/>
                <w:szCs w:val="28"/>
                <w:lang w:eastAsia="ru-RU"/>
              </w:rPr>
            </w:pPr>
          </w:p>
          <w:p w14:paraId="3969F86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3.Поперечнополосатая сердечная мышечная ткань</w:t>
            </w:r>
          </w:p>
          <w:p w14:paraId="3969F870" w14:textId="77777777" w:rsidR="00D9611D" w:rsidRPr="00602875" w:rsidRDefault="00D9611D" w:rsidP="00D9611D">
            <w:pPr>
              <w:widowControl/>
              <w:autoSpaceDE/>
              <w:autoSpaceDN/>
              <w:jc w:val="both"/>
              <w:rPr>
                <w:sz w:val="28"/>
                <w:szCs w:val="28"/>
                <w:lang w:eastAsia="ru-RU"/>
              </w:rPr>
            </w:pPr>
          </w:p>
        </w:tc>
        <w:tc>
          <w:tcPr>
            <w:tcW w:w="3430" w:type="dxa"/>
            <w:tcBorders>
              <w:left w:val="single" w:sz="1" w:space="0" w:color="000000"/>
              <w:bottom w:val="single" w:sz="1" w:space="0" w:color="000000"/>
            </w:tcBorders>
          </w:tcPr>
          <w:p w14:paraId="3969F871" w14:textId="77777777" w:rsidR="00D9611D" w:rsidRPr="00602875" w:rsidRDefault="00D9611D" w:rsidP="00D9611D">
            <w:pPr>
              <w:widowControl/>
              <w:autoSpaceDE/>
              <w:autoSpaceDN/>
              <w:jc w:val="both"/>
              <w:rPr>
                <w:sz w:val="28"/>
                <w:szCs w:val="28"/>
                <w:lang w:eastAsia="ru-RU"/>
              </w:rPr>
            </w:pPr>
          </w:p>
        </w:tc>
        <w:tc>
          <w:tcPr>
            <w:tcW w:w="2186" w:type="dxa"/>
            <w:tcBorders>
              <w:left w:val="single" w:sz="1" w:space="0" w:color="000000"/>
              <w:bottom w:val="single" w:sz="1" w:space="0" w:color="000000"/>
              <w:right w:val="single" w:sz="1" w:space="0" w:color="000000"/>
            </w:tcBorders>
          </w:tcPr>
          <w:p w14:paraId="3969F872" w14:textId="77777777" w:rsidR="00D9611D" w:rsidRPr="00602875" w:rsidRDefault="00D9611D" w:rsidP="00D9611D">
            <w:pPr>
              <w:widowControl/>
              <w:autoSpaceDE/>
              <w:autoSpaceDN/>
              <w:jc w:val="both"/>
              <w:rPr>
                <w:sz w:val="28"/>
                <w:szCs w:val="28"/>
                <w:lang w:eastAsia="ru-RU"/>
              </w:rPr>
            </w:pPr>
          </w:p>
        </w:tc>
      </w:tr>
    </w:tbl>
    <w:p w14:paraId="3969F874" w14:textId="77777777" w:rsidR="00D9611D" w:rsidRPr="00602875" w:rsidRDefault="00D9611D" w:rsidP="00D9611D">
      <w:pPr>
        <w:widowControl/>
        <w:autoSpaceDE/>
        <w:autoSpaceDN/>
        <w:jc w:val="both"/>
        <w:rPr>
          <w:bCs/>
          <w:sz w:val="28"/>
          <w:szCs w:val="28"/>
          <w:lang w:eastAsia="ru-RU"/>
        </w:rPr>
      </w:pPr>
    </w:p>
    <w:p w14:paraId="3969F875"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«Скелет черепа. Соединение костей черепа»</w:t>
      </w:r>
    </w:p>
    <w:p w14:paraId="3969F87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Латинское название черепа.</w:t>
      </w:r>
    </w:p>
    <w:p w14:paraId="3969F87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Назовите и покажите на наглядных пособиях кости лицевого отдела черепа.</w:t>
      </w:r>
    </w:p>
    <w:p w14:paraId="3969F87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Назовите и покажите на наглядных пособиях кости мозгового отдела черепа.</w:t>
      </w:r>
    </w:p>
    <w:p w14:paraId="3969F87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Назовите виды соединения костей черепа.</w:t>
      </w:r>
    </w:p>
    <w:p w14:paraId="3969F87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Каково значение скелета головы?</w:t>
      </w:r>
    </w:p>
    <w:p w14:paraId="3969F87B" w14:textId="77777777" w:rsidR="00D9611D" w:rsidRPr="00602875" w:rsidRDefault="00D9611D" w:rsidP="00D9611D">
      <w:pPr>
        <w:widowControl/>
        <w:autoSpaceDE/>
        <w:autoSpaceDN/>
        <w:jc w:val="both"/>
        <w:rPr>
          <w:sz w:val="28"/>
          <w:szCs w:val="28"/>
          <w:lang w:eastAsia="ru-RU"/>
        </w:rPr>
      </w:pPr>
    </w:p>
    <w:p w14:paraId="3969F87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Используя материалы атласа, учебника, кости скелета</w:t>
      </w:r>
      <w:r w:rsidRPr="00602875">
        <w:rPr>
          <w:bCs/>
          <w:sz w:val="28"/>
          <w:szCs w:val="28"/>
          <w:lang w:eastAsia="ru-RU"/>
        </w:rPr>
        <w:t xml:space="preserve"> черепа. Соединение костей черепа</w:t>
      </w:r>
      <w:r w:rsidRPr="00602875">
        <w:rPr>
          <w:sz w:val="28"/>
          <w:szCs w:val="28"/>
          <w:lang w:eastAsia="ru-RU"/>
        </w:rPr>
        <w:t>.</w:t>
      </w:r>
    </w:p>
    <w:p w14:paraId="3969F87D" w14:textId="77777777" w:rsidR="00D9611D" w:rsidRPr="00602875" w:rsidRDefault="00D9611D" w:rsidP="00D9611D">
      <w:pPr>
        <w:widowControl/>
        <w:autoSpaceDE/>
        <w:autoSpaceDN/>
        <w:jc w:val="both"/>
        <w:rPr>
          <w:sz w:val="28"/>
          <w:szCs w:val="28"/>
          <w:lang w:eastAsia="ru-RU"/>
        </w:rPr>
      </w:pPr>
    </w:p>
    <w:p w14:paraId="3969F87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Выпишите кости, имеющие воздухоносные пазухи:</w:t>
      </w:r>
    </w:p>
    <w:p w14:paraId="3969F87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а)__________________________________________,</w:t>
      </w:r>
    </w:p>
    <w:p w14:paraId="3969F88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б)__________________________________________,</w:t>
      </w:r>
    </w:p>
    <w:p w14:paraId="3969F88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в)__________________________________________,</w:t>
      </w:r>
    </w:p>
    <w:p w14:paraId="3969F88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г)__________________________________________,</w:t>
      </w:r>
    </w:p>
    <w:p w14:paraId="3969F88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д)__________________________________________.</w:t>
      </w:r>
    </w:p>
    <w:p w14:paraId="3969F884" w14:textId="77777777" w:rsidR="00D9611D" w:rsidRPr="00602875" w:rsidRDefault="00D9611D" w:rsidP="00D9611D">
      <w:pPr>
        <w:widowControl/>
        <w:autoSpaceDE/>
        <w:autoSpaceDN/>
        <w:jc w:val="both"/>
        <w:rPr>
          <w:sz w:val="28"/>
          <w:szCs w:val="28"/>
          <w:lang w:eastAsia="ru-RU"/>
        </w:rPr>
      </w:pPr>
    </w:p>
    <w:p w14:paraId="3969F88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Изучите возрастные и половые особенности скелета головы, краткие сведения запишите в таблицу:</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2"/>
        <w:gridCol w:w="4214"/>
      </w:tblGrid>
      <w:tr w:rsidR="00D9611D" w:rsidRPr="00602875" w14:paraId="3969F888" w14:textId="77777777" w:rsidTr="00D9611D">
        <w:tc>
          <w:tcPr>
            <w:tcW w:w="4152" w:type="dxa"/>
            <w:tcBorders>
              <w:top w:val="single" w:sz="1" w:space="0" w:color="000000"/>
              <w:left w:val="single" w:sz="1" w:space="0" w:color="000000"/>
              <w:bottom w:val="single" w:sz="1" w:space="0" w:color="000000"/>
            </w:tcBorders>
          </w:tcPr>
          <w:p w14:paraId="3969F88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Возрастные особенности черепа</w:t>
            </w:r>
          </w:p>
        </w:tc>
        <w:tc>
          <w:tcPr>
            <w:tcW w:w="4214" w:type="dxa"/>
            <w:tcBorders>
              <w:top w:val="single" w:sz="1" w:space="0" w:color="000000"/>
              <w:left w:val="single" w:sz="1" w:space="0" w:color="000000"/>
              <w:bottom w:val="single" w:sz="1" w:space="0" w:color="000000"/>
              <w:right w:val="single" w:sz="1" w:space="0" w:color="000000"/>
            </w:tcBorders>
          </w:tcPr>
          <w:p w14:paraId="3969F88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Половые особенности черепа</w:t>
            </w:r>
          </w:p>
        </w:tc>
      </w:tr>
      <w:tr w:rsidR="00D9611D" w:rsidRPr="00602875" w14:paraId="3969F895" w14:textId="77777777" w:rsidTr="00D9611D">
        <w:tc>
          <w:tcPr>
            <w:tcW w:w="4152" w:type="dxa"/>
            <w:tcBorders>
              <w:left w:val="single" w:sz="1" w:space="0" w:color="000000"/>
              <w:bottom w:val="single" w:sz="1" w:space="0" w:color="000000"/>
            </w:tcBorders>
          </w:tcPr>
          <w:p w14:paraId="3969F889" w14:textId="77777777" w:rsidR="00D9611D" w:rsidRPr="00602875" w:rsidRDefault="00D9611D" w:rsidP="00D9611D">
            <w:pPr>
              <w:widowControl/>
              <w:autoSpaceDE/>
              <w:autoSpaceDN/>
              <w:jc w:val="both"/>
              <w:rPr>
                <w:sz w:val="28"/>
                <w:szCs w:val="28"/>
                <w:lang w:eastAsia="ru-RU"/>
              </w:rPr>
            </w:pPr>
          </w:p>
          <w:p w14:paraId="3969F88A" w14:textId="77777777" w:rsidR="00D9611D" w:rsidRPr="00602875" w:rsidRDefault="00D9611D" w:rsidP="00D9611D">
            <w:pPr>
              <w:widowControl/>
              <w:autoSpaceDE/>
              <w:autoSpaceDN/>
              <w:jc w:val="both"/>
              <w:rPr>
                <w:sz w:val="28"/>
                <w:szCs w:val="28"/>
                <w:lang w:eastAsia="ru-RU"/>
              </w:rPr>
            </w:pPr>
          </w:p>
          <w:p w14:paraId="3969F88B" w14:textId="77777777" w:rsidR="00D9611D" w:rsidRPr="00602875" w:rsidRDefault="00D9611D" w:rsidP="00D9611D">
            <w:pPr>
              <w:widowControl/>
              <w:autoSpaceDE/>
              <w:autoSpaceDN/>
              <w:jc w:val="both"/>
              <w:rPr>
                <w:sz w:val="28"/>
                <w:szCs w:val="28"/>
                <w:lang w:eastAsia="ru-RU"/>
              </w:rPr>
            </w:pPr>
          </w:p>
          <w:p w14:paraId="3969F88C" w14:textId="77777777" w:rsidR="00D9611D" w:rsidRPr="00602875" w:rsidRDefault="00D9611D" w:rsidP="00D9611D">
            <w:pPr>
              <w:widowControl/>
              <w:autoSpaceDE/>
              <w:autoSpaceDN/>
              <w:jc w:val="both"/>
              <w:rPr>
                <w:sz w:val="28"/>
                <w:szCs w:val="28"/>
                <w:lang w:eastAsia="ru-RU"/>
              </w:rPr>
            </w:pPr>
          </w:p>
          <w:p w14:paraId="3969F88D" w14:textId="77777777" w:rsidR="00D9611D" w:rsidRPr="00602875" w:rsidRDefault="00D9611D" w:rsidP="00D9611D">
            <w:pPr>
              <w:widowControl/>
              <w:autoSpaceDE/>
              <w:autoSpaceDN/>
              <w:jc w:val="both"/>
              <w:rPr>
                <w:sz w:val="28"/>
                <w:szCs w:val="28"/>
                <w:lang w:eastAsia="ru-RU"/>
              </w:rPr>
            </w:pPr>
          </w:p>
          <w:p w14:paraId="3969F88E" w14:textId="77777777" w:rsidR="00D9611D" w:rsidRPr="00602875" w:rsidRDefault="00D9611D" w:rsidP="00D9611D">
            <w:pPr>
              <w:widowControl/>
              <w:autoSpaceDE/>
              <w:autoSpaceDN/>
              <w:jc w:val="both"/>
              <w:rPr>
                <w:sz w:val="28"/>
                <w:szCs w:val="28"/>
                <w:lang w:eastAsia="ru-RU"/>
              </w:rPr>
            </w:pPr>
          </w:p>
          <w:p w14:paraId="3969F88F" w14:textId="77777777" w:rsidR="00D9611D" w:rsidRPr="00602875" w:rsidRDefault="00D9611D" w:rsidP="00D9611D">
            <w:pPr>
              <w:widowControl/>
              <w:autoSpaceDE/>
              <w:autoSpaceDN/>
              <w:jc w:val="both"/>
              <w:rPr>
                <w:sz w:val="28"/>
                <w:szCs w:val="28"/>
                <w:lang w:eastAsia="ru-RU"/>
              </w:rPr>
            </w:pPr>
          </w:p>
          <w:p w14:paraId="3969F890" w14:textId="77777777" w:rsidR="00D9611D" w:rsidRPr="00602875" w:rsidRDefault="00D9611D" w:rsidP="00D9611D">
            <w:pPr>
              <w:widowControl/>
              <w:autoSpaceDE/>
              <w:autoSpaceDN/>
              <w:jc w:val="both"/>
              <w:rPr>
                <w:sz w:val="28"/>
                <w:szCs w:val="28"/>
                <w:lang w:eastAsia="ru-RU"/>
              </w:rPr>
            </w:pPr>
          </w:p>
          <w:p w14:paraId="3969F891" w14:textId="77777777" w:rsidR="00D9611D" w:rsidRPr="00602875" w:rsidRDefault="00D9611D" w:rsidP="00D9611D">
            <w:pPr>
              <w:widowControl/>
              <w:autoSpaceDE/>
              <w:autoSpaceDN/>
              <w:jc w:val="both"/>
              <w:rPr>
                <w:sz w:val="28"/>
                <w:szCs w:val="28"/>
                <w:lang w:eastAsia="ru-RU"/>
              </w:rPr>
            </w:pPr>
          </w:p>
          <w:p w14:paraId="3969F892" w14:textId="77777777" w:rsidR="00D9611D" w:rsidRPr="00602875" w:rsidRDefault="00D9611D" w:rsidP="00D9611D">
            <w:pPr>
              <w:widowControl/>
              <w:autoSpaceDE/>
              <w:autoSpaceDN/>
              <w:jc w:val="both"/>
              <w:rPr>
                <w:sz w:val="28"/>
                <w:szCs w:val="28"/>
                <w:lang w:eastAsia="ru-RU"/>
              </w:rPr>
            </w:pPr>
          </w:p>
          <w:p w14:paraId="3969F893" w14:textId="77777777" w:rsidR="00D9611D" w:rsidRPr="00602875" w:rsidRDefault="00D9611D" w:rsidP="00D9611D">
            <w:pPr>
              <w:widowControl/>
              <w:autoSpaceDE/>
              <w:autoSpaceDN/>
              <w:jc w:val="both"/>
              <w:rPr>
                <w:sz w:val="28"/>
                <w:szCs w:val="28"/>
                <w:lang w:eastAsia="ru-RU"/>
              </w:rPr>
            </w:pPr>
          </w:p>
        </w:tc>
        <w:tc>
          <w:tcPr>
            <w:tcW w:w="4214" w:type="dxa"/>
            <w:tcBorders>
              <w:left w:val="single" w:sz="1" w:space="0" w:color="000000"/>
              <w:bottom w:val="single" w:sz="1" w:space="0" w:color="000000"/>
              <w:right w:val="single" w:sz="1" w:space="0" w:color="000000"/>
            </w:tcBorders>
          </w:tcPr>
          <w:p w14:paraId="3969F894" w14:textId="77777777" w:rsidR="00D9611D" w:rsidRPr="00602875" w:rsidRDefault="00D9611D" w:rsidP="00D9611D">
            <w:pPr>
              <w:widowControl/>
              <w:autoSpaceDE/>
              <w:autoSpaceDN/>
              <w:jc w:val="both"/>
              <w:rPr>
                <w:sz w:val="28"/>
                <w:szCs w:val="28"/>
                <w:lang w:eastAsia="ru-RU"/>
              </w:rPr>
            </w:pPr>
          </w:p>
        </w:tc>
      </w:tr>
    </w:tbl>
    <w:p w14:paraId="3969F896" w14:textId="77777777" w:rsidR="00D9611D" w:rsidRPr="00602875" w:rsidRDefault="00D9611D" w:rsidP="00D9611D">
      <w:pPr>
        <w:widowControl/>
        <w:autoSpaceDE/>
        <w:autoSpaceDN/>
        <w:jc w:val="both"/>
        <w:rPr>
          <w:bCs/>
          <w:sz w:val="28"/>
          <w:szCs w:val="28"/>
          <w:lang w:eastAsia="ru-RU"/>
        </w:rPr>
      </w:pPr>
    </w:p>
    <w:p w14:paraId="3969F897" w14:textId="77777777" w:rsidR="00D9611D" w:rsidRPr="00602875" w:rsidRDefault="00D9611D" w:rsidP="00D9611D">
      <w:pPr>
        <w:widowControl/>
        <w:autoSpaceDE/>
        <w:autoSpaceDN/>
        <w:jc w:val="both"/>
        <w:rPr>
          <w:bCs/>
          <w:sz w:val="28"/>
          <w:szCs w:val="28"/>
          <w:lang w:eastAsia="ru-RU"/>
        </w:rPr>
      </w:pPr>
      <w:r w:rsidRPr="00602875">
        <w:rPr>
          <w:bCs/>
          <w:sz w:val="28"/>
          <w:szCs w:val="28"/>
          <w:lang w:eastAsia="ru-RU"/>
        </w:rPr>
        <w:t>Методические рекомендации для студентов к практическому занятию по теме «Скелет головы»</w:t>
      </w:r>
    </w:p>
    <w:p w14:paraId="3969F89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Латинское название черепа.</w:t>
      </w:r>
    </w:p>
    <w:p w14:paraId="3969F89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Значение скелета головы.</w:t>
      </w:r>
    </w:p>
    <w:p w14:paraId="3969F89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Строение костей лицевого отдела.</w:t>
      </w:r>
    </w:p>
    <w:p w14:paraId="3969F89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Строение костей мозгового отдела.</w:t>
      </w:r>
    </w:p>
    <w:p w14:paraId="3969F89C" w14:textId="77777777" w:rsidR="00D9611D" w:rsidRPr="00602875" w:rsidRDefault="00D9611D" w:rsidP="00D9611D">
      <w:pPr>
        <w:widowControl/>
        <w:autoSpaceDE/>
        <w:autoSpaceDN/>
        <w:jc w:val="both"/>
        <w:rPr>
          <w:sz w:val="28"/>
          <w:szCs w:val="28"/>
          <w:lang w:eastAsia="ru-RU"/>
        </w:rPr>
      </w:pPr>
      <w:r w:rsidRPr="00602875">
        <w:rPr>
          <w:i/>
          <w:sz w:val="28"/>
          <w:szCs w:val="28"/>
          <w:lang w:eastAsia="ru-RU"/>
        </w:rPr>
        <w:t xml:space="preserve">5. </w:t>
      </w:r>
      <w:r w:rsidRPr="00602875">
        <w:rPr>
          <w:sz w:val="28"/>
          <w:szCs w:val="28"/>
          <w:lang w:eastAsia="ru-RU"/>
        </w:rPr>
        <w:t>Виды соединения костей черепа.</w:t>
      </w:r>
    </w:p>
    <w:p w14:paraId="3969F89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Кости, образующие крышу черепа.</w:t>
      </w:r>
    </w:p>
    <w:p w14:paraId="3969F89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 Воздухоносные кости, значение пазух.</w:t>
      </w:r>
    </w:p>
    <w:p w14:paraId="3969F89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8. 3аболевания, возникающие при воспалении воздухоноспых пазух.</w:t>
      </w:r>
    </w:p>
    <w:p w14:paraId="3969F8A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9</w:t>
      </w:r>
      <w:r w:rsidRPr="00602875">
        <w:rPr>
          <w:i/>
          <w:sz w:val="28"/>
          <w:szCs w:val="28"/>
          <w:lang w:eastAsia="ru-RU"/>
        </w:rPr>
        <w:t xml:space="preserve">. </w:t>
      </w:r>
      <w:r w:rsidRPr="00602875">
        <w:rPr>
          <w:sz w:val="28"/>
          <w:szCs w:val="28"/>
          <w:lang w:eastAsia="ru-RU"/>
        </w:rPr>
        <w:t>Особенности черепа новорожденного.</w:t>
      </w:r>
    </w:p>
    <w:p w14:paraId="3969F8A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10. Суставы, имеющиеся в</w:t>
      </w:r>
      <w:r w:rsidRPr="00602875">
        <w:rPr>
          <w:i/>
          <w:sz w:val="28"/>
          <w:szCs w:val="28"/>
          <w:lang w:eastAsia="ru-RU"/>
        </w:rPr>
        <w:t xml:space="preserve"> </w:t>
      </w:r>
      <w:r w:rsidRPr="00602875">
        <w:rPr>
          <w:sz w:val="28"/>
          <w:szCs w:val="28"/>
          <w:lang w:eastAsia="ru-RU"/>
        </w:rPr>
        <w:t>черепе.</w:t>
      </w:r>
    </w:p>
    <w:p w14:paraId="3969F8A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11. Половые особенности черепа.</w:t>
      </w:r>
    </w:p>
    <w:p w14:paraId="3969F8A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12. Кости образующие полость носа. </w:t>
      </w:r>
    </w:p>
    <w:p w14:paraId="3969F8A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13. Кости, образующие основание черепа.</w:t>
      </w:r>
    </w:p>
    <w:p w14:paraId="3969F8A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14. Возрастные особенности черепа.</w:t>
      </w:r>
    </w:p>
    <w:p w14:paraId="3969F8A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15. Череп в целом.</w:t>
      </w:r>
    </w:p>
    <w:p w14:paraId="3969F8A7" w14:textId="77777777" w:rsidR="00D9611D" w:rsidRPr="00602875" w:rsidRDefault="00D9611D" w:rsidP="00D9611D">
      <w:pPr>
        <w:widowControl/>
        <w:autoSpaceDE/>
        <w:autoSpaceDN/>
        <w:jc w:val="both"/>
        <w:rPr>
          <w:sz w:val="28"/>
          <w:szCs w:val="28"/>
          <w:lang w:eastAsia="ru-RU"/>
        </w:rPr>
      </w:pPr>
    </w:p>
    <w:p w14:paraId="3969F8A8"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«Скелет туловища. Соединение костей туловища»</w:t>
      </w:r>
    </w:p>
    <w:p w14:paraId="3969F8A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Перечислите кости, образующие кости туловища.</w:t>
      </w:r>
    </w:p>
    <w:p w14:paraId="3969F8A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Назовите отделы позвоночника.</w:t>
      </w:r>
    </w:p>
    <w:p w14:paraId="3969F8A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Вид соединения костей в позвоночном столбе.</w:t>
      </w:r>
    </w:p>
    <w:p w14:paraId="3969F8A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Каково значение межпозвоночных дисков.</w:t>
      </w:r>
    </w:p>
    <w:p w14:paraId="3969F8A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Покажите части ребра, назовите виды ребер.</w:t>
      </w:r>
    </w:p>
    <w:p w14:paraId="3969F8A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Каково строение и значение грудины?</w:t>
      </w:r>
    </w:p>
    <w:p w14:paraId="3969F8AF" w14:textId="77777777" w:rsidR="00D9611D" w:rsidRPr="00602875" w:rsidRDefault="00D9611D" w:rsidP="00D9611D">
      <w:pPr>
        <w:widowControl/>
        <w:autoSpaceDE/>
        <w:autoSpaceDN/>
        <w:jc w:val="both"/>
        <w:rPr>
          <w:sz w:val="28"/>
          <w:szCs w:val="28"/>
          <w:lang w:eastAsia="ru-RU"/>
        </w:rPr>
      </w:pPr>
    </w:p>
    <w:p w14:paraId="3969F8B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Используя материалы атласа, учебника, кости скелета, изучите строение позвоночного столба в целом и строение позвонков каждого отдела.</w:t>
      </w:r>
    </w:p>
    <w:tbl>
      <w:tblPr>
        <w:tblW w:w="0" w:type="auto"/>
        <w:tblInd w:w="40" w:type="dxa"/>
        <w:tblLayout w:type="fixed"/>
        <w:tblCellMar>
          <w:left w:w="40" w:type="dxa"/>
          <w:right w:w="40" w:type="dxa"/>
        </w:tblCellMar>
        <w:tblLook w:val="0000" w:firstRow="0" w:lastRow="0" w:firstColumn="0" w:lastColumn="0" w:noHBand="0" w:noVBand="0"/>
      </w:tblPr>
      <w:tblGrid>
        <w:gridCol w:w="2780"/>
        <w:gridCol w:w="2759"/>
        <w:gridCol w:w="2770"/>
        <w:gridCol w:w="180"/>
        <w:gridCol w:w="32"/>
        <w:gridCol w:w="68"/>
      </w:tblGrid>
      <w:tr w:rsidR="00D9611D" w:rsidRPr="00602875" w14:paraId="3969F8B6" w14:textId="77777777" w:rsidTr="00D9611D">
        <w:trPr>
          <w:trHeight w:val="302"/>
        </w:trPr>
        <w:tc>
          <w:tcPr>
            <w:tcW w:w="2780" w:type="dxa"/>
            <w:tcBorders>
              <w:bottom w:val="single" w:sz="1" w:space="0" w:color="000000"/>
            </w:tcBorders>
          </w:tcPr>
          <w:p w14:paraId="3969F8B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Заполните таблицу.</w:t>
            </w:r>
          </w:p>
        </w:tc>
        <w:tc>
          <w:tcPr>
            <w:tcW w:w="2759" w:type="dxa"/>
            <w:tcBorders>
              <w:bottom w:val="single" w:sz="1" w:space="0" w:color="000000"/>
            </w:tcBorders>
          </w:tcPr>
          <w:p w14:paraId="3969F8B2" w14:textId="77777777" w:rsidR="00D9611D" w:rsidRPr="00602875" w:rsidRDefault="00D9611D" w:rsidP="00D9611D">
            <w:pPr>
              <w:widowControl/>
              <w:autoSpaceDE/>
              <w:autoSpaceDN/>
              <w:jc w:val="both"/>
              <w:rPr>
                <w:sz w:val="28"/>
                <w:szCs w:val="28"/>
                <w:lang w:eastAsia="ru-RU"/>
              </w:rPr>
            </w:pPr>
          </w:p>
        </w:tc>
        <w:tc>
          <w:tcPr>
            <w:tcW w:w="2770" w:type="dxa"/>
            <w:tcBorders>
              <w:bottom w:val="single" w:sz="1" w:space="0" w:color="000000"/>
            </w:tcBorders>
          </w:tcPr>
          <w:p w14:paraId="3969F8B3" w14:textId="77777777" w:rsidR="00D9611D" w:rsidRPr="00602875" w:rsidRDefault="00D9611D" w:rsidP="00D9611D">
            <w:pPr>
              <w:widowControl/>
              <w:autoSpaceDE/>
              <w:autoSpaceDN/>
              <w:jc w:val="both"/>
              <w:rPr>
                <w:sz w:val="28"/>
                <w:szCs w:val="28"/>
                <w:lang w:eastAsia="ru-RU"/>
              </w:rPr>
            </w:pPr>
          </w:p>
        </w:tc>
        <w:tc>
          <w:tcPr>
            <w:tcW w:w="180" w:type="dxa"/>
          </w:tcPr>
          <w:p w14:paraId="3969F8B4" w14:textId="77777777" w:rsidR="00D9611D" w:rsidRPr="00602875" w:rsidRDefault="00D9611D" w:rsidP="00D9611D">
            <w:pPr>
              <w:widowControl/>
              <w:autoSpaceDE/>
              <w:autoSpaceDN/>
              <w:jc w:val="both"/>
              <w:rPr>
                <w:sz w:val="28"/>
                <w:szCs w:val="28"/>
                <w:lang w:eastAsia="ru-RU"/>
              </w:rPr>
            </w:pPr>
          </w:p>
        </w:tc>
        <w:tc>
          <w:tcPr>
            <w:tcW w:w="100" w:type="dxa"/>
            <w:gridSpan w:val="2"/>
          </w:tcPr>
          <w:p w14:paraId="3969F8B5" w14:textId="77777777" w:rsidR="00D9611D" w:rsidRPr="00602875" w:rsidRDefault="00D9611D" w:rsidP="00D9611D">
            <w:pPr>
              <w:widowControl/>
              <w:autoSpaceDE/>
              <w:autoSpaceDN/>
              <w:jc w:val="both"/>
              <w:rPr>
                <w:sz w:val="28"/>
                <w:szCs w:val="28"/>
                <w:lang w:eastAsia="ru-RU"/>
              </w:rPr>
            </w:pPr>
          </w:p>
        </w:tc>
      </w:tr>
      <w:tr w:rsidR="00D9611D" w:rsidRPr="00602875" w14:paraId="3969F8BA" w14:textId="77777777" w:rsidTr="00D9611D">
        <w:trPr>
          <w:gridAfter w:val="1"/>
          <w:wAfter w:w="68" w:type="dxa"/>
          <w:trHeight w:val="655"/>
        </w:trPr>
        <w:tc>
          <w:tcPr>
            <w:tcW w:w="2780" w:type="dxa"/>
            <w:tcBorders>
              <w:left w:val="single" w:sz="1" w:space="0" w:color="000000"/>
              <w:bottom w:val="single" w:sz="1" w:space="0" w:color="000000"/>
            </w:tcBorders>
          </w:tcPr>
          <w:p w14:paraId="3969F8B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Отделы позвоночника</w:t>
            </w:r>
          </w:p>
        </w:tc>
        <w:tc>
          <w:tcPr>
            <w:tcW w:w="2759" w:type="dxa"/>
            <w:tcBorders>
              <w:left w:val="single" w:sz="1" w:space="0" w:color="000000"/>
              <w:bottom w:val="single" w:sz="1" w:space="0" w:color="000000"/>
            </w:tcBorders>
          </w:tcPr>
          <w:p w14:paraId="3969F8B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Количество позвонков</w:t>
            </w:r>
          </w:p>
        </w:tc>
        <w:tc>
          <w:tcPr>
            <w:tcW w:w="2982" w:type="dxa"/>
            <w:gridSpan w:val="3"/>
            <w:tcBorders>
              <w:left w:val="single" w:sz="1" w:space="0" w:color="000000"/>
              <w:bottom w:val="single" w:sz="1" w:space="0" w:color="000000"/>
              <w:right w:val="single" w:sz="1" w:space="0" w:color="000000"/>
            </w:tcBorders>
          </w:tcPr>
          <w:p w14:paraId="3969F8B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Особенности строения позвонков</w:t>
            </w:r>
          </w:p>
        </w:tc>
      </w:tr>
      <w:tr w:rsidR="00D9611D" w:rsidRPr="00602875" w14:paraId="3969F8C5" w14:textId="77777777" w:rsidTr="00D9611D">
        <w:trPr>
          <w:gridAfter w:val="1"/>
          <w:wAfter w:w="68" w:type="dxa"/>
          <w:trHeight w:val="734"/>
        </w:trPr>
        <w:tc>
          <w:tcPr>
            <w:tcW w:w="2780" w:type="dxa"/>
            <w:tcBorders>
              <w:left w:val="single" w:sz="1" w:space="0" w:color="000000"/>
              <w:bottom w:val="single" w:sz="1" w:space="0" w:color="000000"/>
            </w:tcBorders>
          </w:tcPr>
          <w:p w14:paraId="3969F8B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1.Шейный отдел.</w:t>
            </w:r>
          </w:p>
          <w:p w14:paraId="3969F8BC" w14:textId="77777777" w:rsidR="00D9611D" w:rsidRPr="00602875" w:rsidRDefault="00D9611D" w:rsidP="00D9611D">
            <w:pPr>
              <w:widowControl/>
              <w:autoSpaceDE/>
              <w:autoSpaceDN/>
              <w:jc w:val="both"/>
              <w:rPr>
                <w:sz w:val="28"/>
                <w:szCs w:val="28"/>
                <w:lang w:eastAsia="ru-RU"/>
              </w:rPr>
            </w:pPr>
          </w:p>
          <w:p w14:paraId="3969F8B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2.Грудной отдел.</w:t>
            </w:r>
          </w:p>
          <w:p w14:paraId="3969F8BE" w14:textId="77777777" w:rsidR="00D9611D" w:rsidRPr="00602875" w:rsidRDefault="00D9611D" w:rsidP="00D9611D">
            <w:pPr>
              <w:widowControl/>
              <w:autoSpaceDE/>
              <w:autoSpaceDN/>
              <w:jc w:val="both"/>
              <w:rPr>
                <w:sz w:val="28"/>
                <w:szCs w:val="28"/>
                <w:lang w:eastAsia="ru-RU"/>
              </w:rPr>
            </w:pPr>
          </w:p>
          <w:p w14:paraId="3969F8B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3.Поясничный отдел.</w:t>
            </w:r>
          </w:p>
          <w:p w14:paraId="3969F8C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4.Крестцовый отдел.</w:t>
            </w:r>
          </w:p>
          <w:p w14:paraId="3969F8C1" w14:textId="77777777" w:rsidR="00D9611D" w:rsidRPr="00602875" w:rsidRDefault="00D9611D" w:rsidP="00D9611D">
            <w:pPr>
              <w:widowControl/>
              <w:autoSpaceDE/>
              <w:autoSpaceDN/>
              <w:jc w:val="both"/>
              <w:rPr>
                <w:sz w:val="28"/>
                <w:szCs w:val="28"/>
                <w:lang w:eastAsia="ru-RU"/>
              </w:rPr>
            </w:pPr>
          </w:p>
          <w:p w14:paraId="3969F8C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5.Копчиковый отдел.</w:t>
            </w:r>
          </w:p>
        </w:tc>
        <w:tc>
          <w:tcPr>
            <w:tcW w:w="2759" w:type="dxa"/>
            <w:tcBorders>
              <w:left w:val="single" w:sz="1" w:space="0" w:color="000000"/>
              <w:bottom w:val="single" w:sz="1" w:space="0" w:color="000000"/>
            </w:tcBorders>
          </w:tcPr>
          <w:p w14:paraId="3969F8C3" w14:textId="77777777" w:rsidR="00D9611D" w:rsidRPr="00602875" w:rsidRDefault="00D9611D" w:rsidP="00D9611D">
            <w:pPr>
              <w:widowControl/>
              <w:autoSpaceDE/>
              <w:autoSpaceDN/>
              <w:jc w:val="both"/>
              <w:rPr>
                <w:sz w:val="28"/>
                <w:szCs w:val="28"/>
                <w:lang w:eastAsia="ru-RU"/>
              </w:rPr>
            </w:pPr>
          </w:p>
        </w:tc>
        <w:tc>
          <w:tcPr>
            <w:tcW w:w="2982" w:type="dxa"/>
            <w:gridSpan w:val="3"/>
            <w:tcBorders>
              <w:left w:val="single" w:sz="1" w:space="0" w:color="000000"/>
              <w:bottom w:val="single" w:sz="1" w:space="0" w:color="000000"/>
              <w:right w:val="single" w:sz="1" w:space="0" w:color="000000"/>
            </w:tcBorders>
          </w:tcPr>
          <w:p w14:paraId="3969F8C4" w14:textId="77777777" w:rsidR="00D9611D" w:rsidRPr="00602875" w:rsidRDefault="00D9611D" w:rsidP="00D9611D">
            <w:pPr>
              <w:widowControl/>
              <w:autoSpaceDE/>
              <w:autoSpaceDN/>
              <w:jc w:val="both"/>
              <w:rPr>
                <w:sz w:val="28"/>
                <w:szCs w:val="28"/>
                <w:lang w:eastAsia="ru-RU"/>
              </w:rPr>
            </w:pPr>
          </w:p>
        </w:tc>
      </w:tr>
    </w:tbl>
    <w:p w14:paraId="3969F8C6" w14:textId="77777777" w:rsidR="00D9611D" w:rsidRPr="00602875" w:rsidRDefault="00D9611D" w:rsidP="00D9611D">
      <w:pPr>
        <w:widowControl/>
        <w:autoSpaceDE/>
        <w:autoSpaceDN/>
        <w:jc w:val="both"/>
        <w:rPr>
          <w:sz w:val="28"/>
          <w:szCs w:val="28"/>
          <w:lang w:eastAsia="ru-RU"/>
        </w:rPr>
      </w:pPr>
    </w:p>
    <w:p w14:paraId="3969F8C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Изучите строение ребер, выпишите виды ребер, их количество.</w:t>
      </w:r>
    </w:p>
    <w:p w14:paraId="3969F8C8" w14:textId="77777777" w:rsidR="00D9611D" w:rsidRPr="00602875" w:rsidRDefault="00D9611D" w:rsidP="00D9611D">
      <w:pPr>
        <w:widowControl/>
        <w:autoSpaceDE/>
        <w:autoSpaceDN/>
        <w:jc w:val="both"/>
        <w:rPr>
          <w:sz w:val="28"/>
          <w:szCs w:val="28"/>
          <w:lang w:eastAsia="ru-RU"/>
        </w:rPr>
      </w:pPr>
    </w:p>
    <w:p w14:paraId="3969F8C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-___________________________________,</w:t>
      </w:r>
    </w:p>
    <w:p w14:paraId="3969F8CA" w14:textId="77777777" w:rsidR="00D9611D" w:rsidRPr="00602875" w:rsidRDefault="00D9611D" w:rsidP="00D9611D">
      <w:pPr>
        <w:widowControl/>
        <w:autoSpaceDE/>
        <w:autoSpaceDN/>
        <w:jc w:val="both"/>
        <w:rPr>
          <w:sz w:val="28"/>
          <w:szCs w:val="28"/>
          <w:lang w:eastAsia="ru-RU"/>
        </w:rPr>
      </w:pPr>
    </w:p>
    <w:p w14:paraId="3969F8C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-___________________________________,</w:t>
      </w:r>
    </w:p>
    <w:p w14:paraId="3969F8CC" w14:textId="77777777" w:rsidR="00D9611D" w:rsidRPr="00602875" w:rsidRDefault="00D9611D" w:rsidP="00D9611D">
      <w:pPr>
        <w:widowControl/>
        <w:autoSpaceDE/>
        <w:autoSpaceDN/>
        <w:jc w:val="both"/>
        <w:rPr>
          <w:sz w:val="28"/>
          <w:szCs w:val="28"/>
          <w:lang w:eastAsia="ru-RU"/>
        </w:rPr>
      </w:pPr>
    </w:p>
    <w:p w14:paraId="3969F8C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-___________________________________.</w:t>
      </w:r>
    </w:p>
    <w:p w14:paraId="3969F8CE" w14:textId="77777777" w:rsidR="00D9611D" w:rsidRPr="00602875" w:rsidRDefault="00D9611D" w:rsidP="00D9611D">
      <w:pPr>
        <w:widowControl/>
        <w:autoSpaceDE/>
        <w:autoSpaceDN/>
        <w:jc w:val="both"/>
        <w:rPr>
          <w:sz w:val="28"/>
          <w:szCs w:val="28"/>
          <w:lang w:eastAsia="ru-RU"/>
        </w:rPr>
      </w:pPr>
    </w:p>
    <w:p w14:paraId="3969F8C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4.Изучите строение грудины. Зарисуйте части грудины, к рисунку сделайте обозначения.</w:t>
      </w:r>
    </w:p>
    <w:p w14:paraId="3969F8D0" w14:textId="77777777" w:rsidR="00D9611D" w:rsidRPr="00602875" w:rsidRDefault="00D9611D" w:rsidP="00D9611D">
      <w:pPr>
        <w:widowControl/>
        <w:autoSpaceDE/>
        <w:autoSpaceDN/>
        <w:jc w:val="both"/>
        <w:rPr>
          <w:sz w:val="28"/>
          <w:szCs w:val="28"/>
          <w:lang w:eastAsia="ru-RU"/>
        </w:rPr>
      </w:pPr>
    </w:p>
    <w:p w14:paraId="3969F8D1" w14:textId="77777777" w:rsidR="00D9611D" w:rsidRPr="00602875" w:rsidRDefault="00D9611D" w:rsidP="00D9611D">
      <w:pPr>
        <w:widowControl/>
        <w:autoSpaceDE/>
        <w:autoSpaceDN/>
        <w:jc w:val="both"/>
        <w:rPr>
          <w:bCs/>
          <w:sz w:val="28"/>
          <w:szCs w:val="28"/>
          <w:lang w:eastAsia="ru-RU"/>
        </w:rPr>
      </w:pPr>
      <w:r w:rsidRPr="00602875">
        <w:rPr>
          <w:bCs/>
          <w:sz w:val="28"/>
          <w:szCs w:val="28"/>
          <w:lang w:eastAsia="ru-RU"/>
        </w:rPr>
        <w:t>Методические рекомендации к практическому занятию по теме «Скелет туловища».</w:t>
      </w:r>
    </w:p>
    <w:p w14:paraId="3969F8D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Кости, образующие скелет туловища.</w:t>
      </w:r>
    </w:p>
    <w:p w14:paraId="3969F8D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Позвоночник в целом.</w:t>
      </w:r>
    </w:p>
    <w:p w14:paraId="3969F8D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Физиологические изгибы позвоночника.</w:t>
      </w:r>
    </w:p>
    <w:p w14:paraId="3969F8D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Строение позвонка.</w:t>
      </w:r>
    </w:p>
    <w:p w14:paraId="3969F8D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Отделы позвоночника.</w:t>
      </w:r>
    </w:p>
    <w:p w14:paraId="3969F8D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Характеристика позвонков каждого отдела.</w:t>
      </w:r>
    </w:p>
    <w:p w14:paraId="3969F8D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 Строение ребра.</w:t>
      </w:r>
    </w:p>
    <w:p w14:paraId="3969F8D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8. Виды ребер.</w:t>
      </w:r>
    </w:p>
    <w:p w14:paraId="3969F8D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9. Строение грудины.</w:t>
      </w:r>
    </w:p>
    <w:p w14:paraId="3969F8D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10. Грудная клетка в целом.</w:t>
      </w:r>
    </w:p>
    <w:p w14:paraId="3969F8D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11. Значение межпозвоночных дисков.</w:t>
      </w:r>
    </w:p>
    <w:p w14:paraId="3969F8D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12. Суставы грудной клетки.</w:t>
      </w:r>
    </w:p>
    <w:p w14:paraId="3969F8D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13. Значение грудной клетки.</w:t>
      </w:r>
    </w:p>
    <w:p w14:paraId="3969F8DF" w14:textId="77777777" w:rsidR="00D9611D" w:rsidRPr="00602875" w:rsidRDefault="00D9611D" w:rsidP="00D9611D">
      <w:pPr>
        <w:widowControl/>
        <w:autoSpaceDE/>
        <w:autoSpaceDN/>
        <w:jc w:val="both"/>
        <w:rPr>
          <w:bCs/>
          <w:sz w:val="28"/>
          <w:szCs w:val="28"/>
          <w:lang w:eastAsia="ru-RU"/>
        </w:rPr>
      </w:pPr>
    </w:p>
    <w:p w14:paraId="3969F8E0"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«Кости  верхних и нижних конечностей. Соединение костей верхних и нижних конечностей»</w:t>
      </w:r>
    </w:p>
    <w:p w14:paraId="3969F8E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Какими костями образован скелет верхних конечностей?</w:t>
      </w:r>
    </w:p>
    <w:p w14:paraId="3969F8E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Назовите и покажите на скелете части плечевого пояса и свободной верхней конечности.</w:t>
      </w:r>
    </w:p>
    <w:p w14:paraId="3969F8E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Назовите и покажите виды соединения костей верхней конечности.</w:t>
      </w:r>
    </w:p>
    <w:p w14:paraId="3969F8E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Какими костями образован скелет нижних конечностей?</w:t>
      </w:r>
    </w:p>
    <w:p w14:paraId="3969F8E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Назовите и покажите на скелете кости тазового пояса и свободных нижних конечностей.</w:t>
      </w:r>
    </w:p>
    <w:p w14:paraId="3969F8E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6. Назовите и покажите виды соединения костей нижних конечностей.</w:t>
      </w:r>
    </w:p>
    <w:p w14:paraId="3969F8E7" w14:textId="77777777" w:rsidR="00D9611D" w:rsidRPr="00602875" w:rsidRDefault="00D9611D" w:rsidP="00D9611D">
      <w:pPr>
        <w:widowControl/>
        <w:autoSpaceDE/>
        <w:autoSpaceDN/>
        <w:jc w:val="both"/>
        <w:rPr>
          <w:sz w:val="28"/>
          <w:szCs w:val="28"/>
          <w:lang w:eastAsia="ru-RU"/>
        </w:rPr>
      </w:pPr>
    </w:p>
    <w:p w14:paraId="3969F8E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Данные о строении скелета конечностей занесите в таблицу</w:t>
      </w:r>
      <w:r w:rsidRPr="00602875">
        <w:rPr>
          <w:sz w:val="28"/>
          <w:szCs w:val="28"/>
          <w:lang w:eastAsia="ru-RU"/>
        </w:rPr>
        <w:tab/>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42"/>
        <w:gridCol w:w="6055"/>
        <w:gridCol w:w="1559"/>
      </w:tblGrid>
      <w:tr w:rsidR="00D9611D" w:rsidRPr="00602875" w14:paraId="3969F8EC" w14:textId="77777777" w:rsidTr="00D9611D">
        <w:tc>
          <w:tcPr>
            <w:tcW w:w="1742" w:type="dxa"/>
            <w:tcBorders>
              <w:top w:val="single" w:sz="1" w:space="0" w:color="000000"/>
              <w:left w:val="single" w:sz="1" w:space="0" w:color="000000"/>
              <w:bottom w:val="single" w:sz="1" w:space="0" w:color="000000"/>
            </w:tcBorders>
          </w:tcPr>
          <w:p w14:paraId="3969F8E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Отдел скелета</w:t>
            </w:r>
          </w:p>
        </w:tc>
        <w:tc>
          <w:tcPr>
            <w:tcW w:w="6055" w:type="dxa"/>
            <w:tcBorders>
              <w:top w:val="single" w:sz="1" w:space="0" w:color="000000"/>
              <w:left w:val="single" w:sz="1" w:space="0" w:color="000000"/>
              <w:bottom w:val="single" w:sz="1" w:space="0" w:color="000000"/>
            </w:tcBorders>
          </w:tcPr>
          <w:p w14:paraId="3969F8E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Название костей</w:t>
            </w:r>
          </w:p>
        </w:tc>
        <w:tc>
          <w:tcPr>
            <w:tcW w:w="1559" w:type="dxa"/>
            <w:tcBorders>
              <w:top w:val="single" w:sz="1" w:space="0" w:color="000000"/>
              <w:left w:val="single" w:sz="1" w:space="0" w:color="000000"/>
              <w:bottom w:val="single" w:sz="1" w:space="0" w:color="000000"/>
              <w:right w:val="single" w:sz="1" w:space="0" w:color="000000"/>
            </w:tcBorders>
          </w:tcPr>
          <w:p w14:paraId="3969F8E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Количество</w:t>
            </w:r>
          </w:p>
        </w:tc>
      </w:tr>
      <w:tr w:rsidR="00D9611D" w:rsidRPr="00602875" w14:paraId="3969F8FB" w14:textId="77777777" w:rsidTr="00D9611D">
        <w:trPr>
          <w:trHeight w:val="3137"/>
        </w:trPr>
        <w:tc>
          <w:tcPr>
            <w:tcW w:w="1742" w:type="dxa"/>
            <w:tcBorders>
              <w:left w:val="single" w:sz="1" w:space="0" w:color="000000"/>
              <w:bottom w:val="single" w:sz="1" w:space="0" w:color="000000"/>
            </w:tcBorders>
            <w:vAlign w:val="center"/>
          </w:tcPr>
          <w:p w14:paraId="3969F8E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Верхние </w:t>
            </w:r>
          </w:p>
          <w:p w14:paraId="3969F8E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конечности</w:t>
            </w:r>
          </w:p>
        </w:tc>
        <w:tc>
          <w:tcPr>
            <w:tcW w:w="6055" w:type="dxa"/>
            <w:tcBorders>
              <w:left w:val="single" w:sz="1" w:space="0" w:color="000000"/>
              <w:bottom w:val="single" w:sz="1" w:space="0" w:color="000000"/>
            </w:tcBorders>
          </w:tcPr>
          <w:p w14:paraId="3969F8EF"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Плечо</w:t>
            </w:r>
            <w:r w:rsidRPr="00602875">
              <w:rPr>
                <w:sz w:val="28"/>
                <w:szCs w:val="28"/>
                <w:u w:val="single"/>
                <w:lang w:eastAsia="ru-RU"/>
              </w:rPr>
              <w:tab/>
            </w:r>
          </w:p>
          <w:p w14:paraId="3969F8F0"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1.</w:t>
            </w:r>
            <w:r w:rsidRPr="00602875">
              <w:rPr>
                <w:sz w:val="28"/>
                <w:szCs w:val="28"/>
                <w:u w:val="single"/>
                <w:lang w:eastAsia="ru-RU"/>
              </w:rPr>
              <w:tab/>
            </w:r>
          </w:p>
          <w:p w14:paraId="3969F8F1" w14:textId="77777777" w:rsidR="00D9611D" w:rsidRPr="00602875" w:rsidRDefault="00D9611D" w:rsidP="00D9611D">
            <w:pPr>
              <w:widowControl/>
              <w:autoSpaceDE/>
              <w:autoSpaceDN/>
              <w:jc w:val="both"/>
              <w:rPr>
                <w:sz w:val="28"/>
                <w:szCs w:val="28"/>
                <w:u w:val="single"/>
                <w:lang w:eastAsia="ru-RU"/>
              </w:rPr>
            </w:pPr>
          </w:p>
          <w:p w14:paraId="3969F8F2"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Предплечье:</w:t>
            </w:r>
            <w:r w:rsidRPr="00602875">
              <w:rPr>
                <w:sz w:val="28"/>
                <w:szCs w:val="28"/>
                <w:u w:val="single"/>
                <w:lang w:eastAsia="ru-RU"/>
              </w:rPr>
              <w:tab/>
            </w:r>
          </w:p>
          <w:p w14:paraId="3969F8F3"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1.</w:t>
            </w:r>
            <w:r w:rsidRPr="00602875">
              <w:rPr>
                <w:sz w:val="28"/>
                <w:szCs w:val="28"/>
                <w:u w:val="single"/>
                <w:lang w:eastAsia="ru-RU"/>
              </w:rPr>
              <w:tab/>
            </w:r>
          </w:p>
          <w:p w14:paraId="3969F8F4"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2.</w:t>
            </w:r>
            <w:r w:rsidRPr="00602875">
              <w:rPr>
                <w:sz w:val="28"/>
                <w:szCs w:val="28"/>
                <w:u w:val="single"/>
                <w:lang w:eastAsia="ru-RU"/>
              </w:rPr>
              <w:tab/>
            </w:r>
          </w:p>
          <w:p w14:paraId="3969F8F5" w14:textId="77777777" w:rsidR="00D9611D" w:rsidRPr="00602875" w:rsidRDefault="00D9611D" w:rsidP="00D9611D">
            <w:pPr>
              <w:widowControl/>
              <w:autoSpaceDE/>
              <w:autoSpaceDN/>
              <w:jc w:val="both"/>
              <w:rPr>
                <w:sz w:val="28"/>
                <w:szCs w:val="28"/>
                <w:u w:val="single"/>
                <w:lang w:eastAsia="ru-RU"/>
              </w:rPr>
            </w:pPr>
          </w:p>
          <w:p w14:paraId="3969F8F6"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Кисть:</w:t>
            </w:r>
            <w:r w:rsidRPr="00602875">
              <w:rPr>
                <w:sz w:val="28"/>
                <w:szCs w:val="28"/>
                <w:u w:val="single"/>
                <w:lang w:eastAsia="ru-RU"/>
              </w:rPr>
              <w:tab/>
            </w:r>
          </w:p>
          <w:p w14:paraId="3969F8F7"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1.</w:t>
            </w:r>
            <w:r w:rsidRPr="00602875">
              <w:rPr>
                <w:sz w:val="28"/>
                <w:szCs w:val="28"/>
                <w:u w:val="single"/>
                <w:lang w:eastAsia="ru-RU"/>
              </w:rPr>
              <w:tab/>
            </w:r>
          </w:p>
          <w:p w14:paraId="3969F8F8"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2.</w:t>
            </w:r>
            <w:r w:rsidRPr="00602875">
              <w:rPr>
                <w:sz w:val="28"/>
                <w:szCs w:val="28"/>
                <w:u w:val="single"/>
                <w:lang w:eastAsia="ru-RU"/>
              </w:rPr>
              <w:tab/>
            </w:r>
          </w:p>
          <w:p w14:paraId="3969F8F9" w14:textId="77777777" w:rsidR="00D9611D" w:rsidRPr="00602875" w:rsidRDefault="00D9611D" w:rsidP="00D9611D">
            <w:pPr>
              <w:widowControl/>
              <w:autoSpaceDE/>
              <w:autoSpaceDN/>
              <w:jc w:val="both"/>
              <w:rPr>
                <w:sz w:val="28"/>
                <w:szCs w:val="28"/>
                <w:lang w:eastAsia="ru-RU"/>
              </w:rPr>
            </w:pPr>
            <w:r w:rsidRPr="00602875">
              <w:rPr>
                <w:sz w:val="28"/>
                <w:szCs w:val="28"/>
                <w:u w:val="single"/>
                <w:lang w:eastAsia="ru-RU"/>
              </w:rPr>
              <w:t>3.</w:t>
            </w:r>
            <w:r w:rsidRPr="00602875">
              <w:rPr>
                <w:sz w:val="28"/>
                <w:szCs w:val="28"/>
                <w:u w:val="single"/>
                <w:lang w:eastAsia="ru-RU"/>
              </w:rPr>
              <w:tab/>
            </w:r>
          </w:p>
        </w:tc>
        <w:tc>
          <w:tcPr>
            <w:tcW w:w="1559" w:type="dxa"/>
            <w:tcBorders>
              <w:left w:val="single" w:sz="1" w:space="0" w:color="000000"/>
              <w:bottom w:val="single" w:sz="1" w:space="0" w:color="000000"/>
              <w:right w:val="single" w:sz="1" w:space="0" w:color="000000"/>
            </w:tcBorders>
          </w:tcPr>
          <w:p w14:paraId="3969F8FA" w14:textId="77777777" w:rsidR="00D9611D" w:rsidRPr="00602875" w:rsidRDefault="00D9611D" w:rsidP="00D9611D">
            <w:pPr>
              <w:widowControl/>
              <w:autoSpaceDE/>
              <w:autoSpaceDN/>
              <w:jc w:val="both"/>
              <w:rPr>
                <w:sz w:val="28"/>
                <w:szCs w:val="28"/>
                <w:lang w:eastAsia="ru-RU"/>
              </w:rPr>
            </w:pPr>
          </w:p>
        </w:tc>
      </w:tr>
      <w:tr w:rsidR="00D9611D" w:rsidRPr="00602875" w14:paraId="3969F90C" w14:textId="77777777" w:rsidTr="00D9611D">
        <w:trPr>
          <w:trHeight w:hRule="exact" w:val="3598"/>
        </w:trPr>
        <w:tc>
          <w:tcPr>
            <w:tcW w:w="1742" w:type="dxa"/>
            <w:tcBorders>
              <w:left w:val="single" w:sz="1" w:space="0" w:color="000000"/>
              <w:bottom w:val="single" w:sz="1" w:space="0" w:color="000000"/>
            </w:tcBorders>
            <w:vAlign w:val="center"/>
          </w:tcPr>
          <w:p w14:paraId="3969F8F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Нижние </w:t>
            </w:r>
          </w:p>
          <w:p w14:paraId="3969F8F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конечности</w:t>
            </w:r>
          </w:p>
        </w:tc>
        <w:tc>
          <w:tcPr>
            <w:tcW w:w="6055" w:type="dxa"/>
            <w:tcBorders>
              <w:left w:val="single" w:sz="1" w:space="0" w:color="000000"/>
              <w:bottom w:val="single" w:sz="1" w:space="0" w:color="000000"/>
            </w:tcBorders>
          </w:tcPr>
          <w:p w14:paraId="3969F8FE"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Бедро</w:t>
            </w:r>
            <w:r w:rsidRPr="00602875">
              <w:rPr>
                <w:sz w:val="28"/>
                <w:szCs w:val="28"/>
                <w:u w:val="single"/>
                <w:lang w:eastAsia="ru-RU"/>
              </w:rPr>
              <w:tab/>
            </w:r>
          </w:p>
          <w:p w14:paraId="3969F8FF"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ab/>
            </w:r>
          </w:p>
          <w:p w14:paraId="3969F900" w14:textId="77777777" w:rsidR="00D9611D" w:rsidRPr="00602875" w:rsidRDefault="00D9611D" w:rsidP="00D9611D">
            <w:pPr>
              <w:widowControl/>
              <w:autoSpaceDE/>
              <w:autoSpaceDN/>
              <w:jc w:val="both"/>
              <w:rPr>
                <w:sz w:val="28"/>
                <w:szCs w:val="28"/>
                <w:u w:val="single"/>
                <w:lang w:eastAsia="ru-RU"/>
              </w:rPr>
            </w:pPr>
          </w:p>
          <w:p w14:paraId="3969F901"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Голень:</w:t>
            </w:r>
            <w:r w:rsidRPr="00602875">
              <w:rPr>
                <w:sz w:val="28"/>
                <w:szCs w:val="28"/>
                <w:u w:val="single"/>
                <w:lang w:eastAsia="ru-RU"/>
              </w:rPr>
              <w:tab/>
            </w:r>
          </w:p>
          <w:p w14:paraId="3969F902"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1.</w:t>
            </w:r>
            <w:r w:rsidRPr="00602875">
              <w:rPr>
                <w:sz w:val="28"/>
                <w:szCs w:val="28"/>
                <w:u w:val="single"/>
                <w:lang w:eastAsia="ru-RU"/>
              </w:rPr>
              <w:tab/>
            </w:r>
          </w:p>
          <w:p w14:paraId="3969F903" w14:textId="77777777" w:rsidR="00D9611D" w:rsidRPr="00602875" w:rsidRDefault="00D9611D" w:rsidP="00D9611D">
            <w:pPr>
              <w:widowControl/>
              <w:autoSpaceDE/>
              <w:autoSpaceDN/>
              <w:jc w:val="both"/>
              <w:rPr>
                <w:sz w:val="28"/>
                <w:szCs w:val="28"/>
                <w:u w:val="single"/>
                <w:lang w:eastAsia="ru-RU"/>
              </w:rPr>
            </w:pPr>
          </w:p>
          <w:p w14:paraId="3969F904"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2.</w:t>
            </w:r>
            <w:r w:rsidRPr="00602875">
              <w:rPr>
                <w:sz w:val="28"/>
                <w:szCs w:val="28"/>
                <w:u w:val="single"/>
                <w:lang w:eastAsia="ru-RU"/>
              </w:rPr>
              <w:tab/>
            </w:r>
          </w:p>
          <w:p w14:paraId="3969F905" w14:textId="77777777" w:rsidR="00D9611D" w:rsidRPr="00602875" w:rsidRDefault="00D9611D" w:rsidP="00D9611D">
            <w:pPr>
              <w:widowControl/>
              <w:autoSpaceDE/>
              <w:autoSpaceDN/>
              <w:jc w:val="both"/>
              <w:rPr>
                <w:sz w:val="28"/>
                <w:szCs w:val="28"/>
                <w:u w:val="single"/>
                <w:lang w:eastAsia="ru-RU"/>
              </w:rPr>
            </w:pPr>
          </w:p>
          <w:p w14:paraId="3969F906"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Стопа:</w:t>
            </w:r>
            <w:r w:rsidRPr="00602875">
              <w:rPr>
                <w:sz w:val="28"/>
                <w:szCs w:val="28"/>
                <w:u w:val="single"/>
                <w:lang w:eastAsia="ru-RU"/>
              </w:rPr>
              <w:tab/>
            </w:r>
          </w:p>
          <w:p w14:paraId="3969F907"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1.</w:t>
            </w:r>
            <w:r w:rsidRPr="00602875">
              <w:rPr>
                <w:sz w:val="28"/>
                <w:szCs w:val="28"/>
                <w:u w:val="single"/>
                <w:lang w:eastAsia="ru-RU"/>
              </w:rPr>
              <w:tab/>
            </w:r>
          </w:p>
          <w:p w14:paraId="3969F908"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2.</w:t>
            </w:r>
            <w:r w:rsidRPr="00602875">
              <w:rPr>
                <w:sz w:val="28"/>
                <w:szCs w:val="28"/>
                <w:u w:val="single"/>
                <w:lang w:eastAsia="ru-RU"/>
              </w:rPr>
              <w:tab/>
            </w:r>
          </w:p>
          <w:p w14:paraId="3969F909" w14:textId="77777777" w:rsidR="00D9611D" w:rsidRPr="00602875" w:rsidRDefault="00D9611D" w:rsidP="00D9611D">
            <w:pPr>
              <w:widowControl/>
              <w:autoSpaceDE/>
              <w:autoSpaceDN/>
              <w:jc w:val="both"/>
              <w:rPr>
                <w:sz w:val="28"/>
                <w:szCs w:val="28"/>
                <w:u w:val="single"/>
                <w:lang w:eastAsia="ru-RU"/>
              </w:rPr>
            </w:pPr>
            <w:r w:rsidRPr="00602875">
              <w:rPr>
                <w:sz w:val="28"/>
                <w:szCs w:val="28"/>
                <w:u w:val="single"/>
                <w:lang w:eastAsia="ru-RU"/>
              </w:rPr>
              <w:t>3.</w:t>
            </w:r>
            <w:r w:rsidRPr="00602875">
              <w:rPr>
                <w:sz w:val="28"/>
                <w:szCs w:val="28"/>
                <w:u w:val="single"/>
                <w:lang w:eastAsia="ru-RU"/>
              </w:rPr>
              <w:tab/>
            </w:r>
          </w:p>
          <w:p w14:paraId="3969F90A" w14:textId="77777777" w:rsidR="00D9611D" w:rsidRPr="00602875" w:rsidRDefault="00D9611D" w:rsidP="00D9611D">
            <w:pPr>
              <w:widowControl/>
              <w:autoSpaceDE/>
              <w:autoSpaceDN/>
              <w:jc w:val="both"/>
              <w:rPr>
                <w:sz w:val="28"/>
                <w:szCs w:val="28"/>
                <w:lang w:eastAsia="ru-RU"/>
              </w:rPr>
            </w:pPr>
          </w:p>
        </w:tc>
        <w:tc>
          <w:tcPr>
            <w:tcW w:w="1559" w:type="dxa"/>
            <w:tcBorders>
              <w:left w:val="single" w:sz="1" w:space="0" w:color="000000"/>
              <w:bottom w:val="single" w:sz="1" w:space="0" w:color="000000"/>
              <w:right w:val="single" w:sz="1" w:space="0" w:color="000000"/>
            </w:tcBorders>
          </w:tcPr>
          <w:p w14:paraId="3969F90B" w14:textId="77777777" w:rsidR="00D9611D" w:rsidRPr="00602875" w:rsidRDefault="00D9611D" w:rsidP="00D9611D">
            <w:pPr>
              <w:widowControl/>
              <w:autoSpaceDE/>
              <w:autoSpaceDN/>
              <w:jc w:val="both"/>
              <w:rPr>
                <w:sz w:val="28"/>
                <w:szCs w:val="28"/>
                <w:lang w:eastAsia="ru-RU"/>
              </w:rPr>
            </w:pPr>
          </w:p>
        </w:tc>
      </w:tr>
    </w:tbl>
    <w:p w14:paraId="3969F90D" w14:textId="77777777" w:rsidR="00D9611D" w:rsidRPr="00602875" w:rsidRDefault="00D9611D" w:rsidP="00D9611D">
      <w:pPr>
        <w:widowControl/>
        <w:autoSpaceDE/>
        <w:autoSpaceDN/>
        <w:jc w:val="both"/>
        <w:rPr>
          <w:sz w:val="28"/>
          <w:szCs w:val="28"/>
          <w:lang w:eastAsia="ru-RU"/>
        </w:rPr>
      </w:pPr>
    </w:p>
    <w:p w14:paraId="3969F90E" w14:textId="77777777" w:rsidR="00D9611D" w:rsidRPr="00602875" w:rsidRDefault="00D9611D" w:rsidP="00A3251F">
      <w:pPr>
        <w:widowControl/>
        <w:numPr>
          <w:ilvl w:val="0"/>
          <w:numId w:val="8"/>
        </w:numPr>
        <w:autoSpaceDE/>
        <w:autoSpaceDN/>
        <w:spacing w:after="200" w:line="276" w:lineRule="auto"/>
        <w:ind w:left="0" w:firstLine="0"/>
        <w:jc w:val="both"/>
        <w:rPr>
          <w:sz w:val="28"/>
          <w:szCs w:val="28"/>
          <w:lang w:eastAsia="ru-RU"/>
        </w:rPr>
      </w:pPr>
      <w:r w:rsidRPr="00602875">
        <w:rPr>
          <w:sz w:val="28"/>
          <w:szCs w:val="28"/>
          <w:lang w:eastAsia="ru-RU"/>
        </w:rPr>
        <w:t>Изучите строение скелета поясов верхних и нижних конечностей, данные запишите в таблицу:</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6096"/>
        <w:gridCol w:w="1559"/>
      </w:tblGrid>
      <w:tr w:rsidR="00D9611D" w:rsidRPr="00602875" w14:paraId="3969F913" w14:textId="77777777" w:rsidTr="00D9611D">
        <w:tc>
          <w:tcPr>
            <w:tcW w:w="1701" w:type="dxa"/>
            <w:tcBorders>
              <w:top w:val="single" w:sz="1" w:space="0" w:color="000000"/>
              <w:left w:val="single" w:sz="1" w:space="0" w:color="000000"/>
              <w:bottom w:val="single" w:sz="1" w:space="0" w:color="000000"/>
            </w:tcBorders>
          </w:tcPr>
          <w:p w14:paraId="3969F90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Отдел</w:t>
            </w:r>
          </w:p>
          <w:p w14:paraId="3969F91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скелета</w:t>
            </w:r>
          </w:p>
        </w:tc>
        <w:tc>
          <w:tcPr>
            <w:tcW w:w="6096" w:type="dxa"/>
            <w:tcBorders>
              <w:top w:val="single" w:sz="1" w:space="0" w:color="000000"/>
              <w:left w:val="single" w:sz="1" w:space="0" w:color="000000"/>
              <w:bottom w:val="single" w:sz="1" w:space="0" w:color="000000"/>
            </w:tcBorders>
          </w:tcPr>
          <w:p w14:paraId="3969F91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Название костей </w:t>
            </w:r>
          </w:p>
        </w:tc>
        <w:tc>
          <w:tcPr>
            <w:tcW w:w="1559" w:type="dxa"/>
            <w:tcBorders>
              <w:top w:val="single" w:sz="1" w:space="0" w:color="000000"/>
              <w:left w:val="single" w:sz="1" w:space="0" w:color="000000"/>
              <w:bottom w:val="single" w:sz="1" w:space="0" w:color="000000"/>
              <w:right w:val="single" w:sz="1" w:space="0" w:color="000000"/>
            </w:tcBorders>
          </w:tcPr>
          <w:p w14:paraId="3969F91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Количество</w:t>
            </w:r>
          </w:p>
        </w:tc>
      </w:tr>
      <w:tr w:rsidR="00D9611D" w:rsidRPr="00602875" w14:paraId="3969F91A" w14:textId="77777777" w:rsidTr="00D9611D">
        <w:tc>
          <w:tcPr>
            <w:tcW w:w="1701" w:type="dxa"/>
            <w:tcBorders>
              <w:left w:val="single" w:sz="1" w:space="0" w:color="000000"/>
              <w:bottom w:val="single" w:sz="1" w:space="0" w:color="000000"/>
            </w:tcBorders>
            <w:vAlign w:val="center"/>
          </w:tcPr>
          <w:p w14:paraId="3969F91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Пояс верхних конечностей</w:t>
            </w:r>
          </w:p>
        </w:tc>
        <w:tc>
          <w:tcPr>
            <w:tcW w:w="6096" w:type="dxa"/>
            <w:tcBorders>
              <w:left w:val="single" w:sz="1" w:space="0" w:color="000000"/>
              <w:bottom w:val="single" w:sz="1" w:space="0" w:color="000000"/>
            </w:tcBorders>
          </w:tcPr>
          <w:p w14:paraId="3969F915" w14:textId="77777777" w:rsidR="00D9611D" w:rsidRPr="00602875" w:rsidRDefault="00D9611D" w:rsidP="00D9611D">
            <w:pPr>
              <w:widowControl/>
              <w:autoSpaceDE/>
              <w:autoSpaceDN/>
              <w:jc w:val="both"/>
              <w:rPr>
                <w:bCs/>
                <w:sz w:val="28"/>
                <w:szCs w:val="28"/>
                <w:u w:val="single"/>
                <w:lang w:eastAsia="ru-RU"/>
              </w:rPr>
            </w:pPr>
            <w:r w:rsidRPr="00602875">
              <w:rPr>
                <w:sz w:val="28"/>
                <w:szCs w:val="28"/>
                <w:lang w:eastAsia="ru-RU"/>
              </w:rPr>
              <w:t>1.</w:t>
            </w:r>
            <w:r w:rsidRPr="00602875">
              <w:rPr>
                <w:bCs/>
                <w:sz w:val="28"/>
                <w:szCs w:val="28"/>
                <w:u w:val="single"/>
                <w:lang w:eastAsia="ru-RU"/>
              </w:rPr>
              <w:tab/>
            </w:r>
          </w:p>
          <w:p w14:paraId="3969F916" w14:textId="77777777" w:rsidR="00D9611D" w:rsidRPr="00602875" w:rsidRDefault="00D9611D" w:rsidP="00D9611D">
            <w:pPr>
              <w:widowControl/>
              <w:autoSpaceDE/>
              <w:autoSpaceDN/>
              <w:jc w:val="both"/>
              <w:rPr>
                <w:sz w:val="28"/>
                <w:szCs w:val="28"/>
                <w:lang w:eastAsia="ru-RU"/>
              </w:rPr>
            </w:pPr>
          </w:p>
          <w:p w14:paraId="3969F917" w14:textId="77777777" w:rsidR="00D9611D" w:rsidRPr="00602875" w:rsidRDefault="00D9611D" w:rsidP="00D9611D">
            <w:pPr>
              <w:widowControl/>
              <w:autoSpaceDE/>
              <w:autoSpaceDN/>
              <w:jc w:val="both"/>
              <w:rPr>
                <w:bCs/>
                <w:sz w:val="28"/>
                <w:szCs w:val="28"/>
                <w:u w:val="single"/>
                <w:lang w:eastAsia="ru-RU"/>
              </w:rPr>
            </w:pPr>
            <w:r w:rsidRPr="00602875">
              <w:rPr>
                <w:sz w:val="28"/>
                <w:szCs w:val="28"/>
                <w:lang w:eastAsia="ru-RU"/>
              </w:rPr>
              <w:t>2.</w:t>
            </w:r>
            <w:r w:rsidRPr="00602875">
              <w:rPr>
                <w:bCs/>
                <w:sz w:val="28"/>
                <w:szCs w:val="28"/>
                <w:u w:val="single"/>
                <w:lang w:eastAsia="ru-RU"/>
              </w:rPr>
              <w:tab/>
            </w:r>
          </w:p>
          <w:p w14:paraId="3969F918" w14:textId="77777777" w:rsidR="00D9611D" w:rsidRPr="00602875" w:rsidRDefault="00D9611D" w:rsidP="00D9611D">
            <w:pPr>
              <w:widowControl/>
              <w:autoSpaceDE/>
              <w:autoSpaceDN/>
              <w:jc w:val="both"/>
              <w:rPr>
                <w:sz w:val="28"/>
                <w:szCs w:val="28"/>
                <w:lang w:eastAsia="ru-RU"/>
              </w:rPr>
            </w:pPr>
          </w:p>
        </w:tc>
        <w:tc>
          <w:tcPr>
            <w:tcW w:w="1559" w:type="dxa"/>
            <w:tcBorders>
              <w:left w:val="single" w:sz="1" w:space="0" w:color="000000"/>
              <w:bottom w:val="single" w:sz="1" w:space="0" w:color="000000"/>
              <w:right w:val="single" w:sz="1" w:space="0" w:color="000000"/>
            </w:tcBorders>
          </w:tcPr>
          <w:p w14:paraId="3969F919" w14:textId="77777777" w:rsidR="00D9611D" w:rsidRPr="00602875" w:rsidRDefault="00D9611D" w:rsidP="00D9611D">
            <w:pPr>
              <w:widowControl/>
              <w:autoSpaceDE/>
              <w:autoSpaceDN/>
              <w:jc w:val="both"/>
              <w:rPr>
                <w:sz w:val="28"/>
                <w:szCs w:val="28"/>
                <w:lang w:eastAsia="ru-RU"/>
              </w:rPr>
            </w:pPr>
          </w:p>
        </w:tc>
      </w:tr>
      <w:tr w:rsidR="00D9611D" w:rsidRPr="00602875" w14:paraId="3969F921" w14:textId="77777777" w:rsidTr="00D9611D">
        <w:tc>
          <w:tcPr>
            <w:tcW w:w="1701" w:type="dxa"/>
            <w:tcBorders>
              <w:left w:val="single" w:sz="1" w:space="0" w:color="000000"/>
              <w:bottom w:val="single" w:sz="1" w:space="0" w:color="000000"/>
            </w:tcBorders>
            <w:vAlign w:val="center"/>
          </w:tcPr>
          <w:p w14:paraId="3969F91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Пояс нижних конечностей</w:t>
            </w:r>
          </w:p>
        </w:tc>
        <w:tc>
          <w:tcPr>
            <w:tcW w:w="6096" w:type="dxa"/>
            <w:tcBorders>
              <w:left w:val="single" w:sz="1" w:space="0" w:color="000000"/>
              <w:bottom w:val="single" w:sz="1" w:space="0" w:color="000000"/>
            </w:tcBorders>
          </w:tcPr>
          <w:p w14:paraId="3969F91C" w14:textId="77777777" w:rsidR="00D9611D" w:rsidRPr="00602875" w:rsidRDefault="00D9611D" w:rsidP="00D9611D">
            <w:pPr>
              <w:widowControl/>
              <w:autoSpaceDE/>
              <w:autoSpaceDN/>
              <w:jc w:val="both"/>
              <w:rPr>
                <w:bCs/>
                <w:sz w:val="28"/>
                <w:szCs w:val="28"/>
                <w:u w:val="single"/>
                <w:lang w:eastAsia="ru-RU"/>
              </w:rPr>
            </w:pPr>
            <w:r w:rsidRPr="00602875">
              <w:rPr>
                <w:sz w:val="28"/>
                <w:szCs w:val="28"/>
                <w:lang w:eastAsia="ru-RU"/>
              </w:rPr>
              <w:t>1.</w:t>
            </w:r>
            <w:r w:rsidRPr="00602875">
              <w:rPr>
                <w:bCs/>
                <w:sz w:val="28"/>
                <w:szCs w:val="28"/>
                <w:u w:val="single"/>
                <w:lang w:eastAsia="ru-RU"/>
              </w:rPr>
              <w:tab/>
            </w:r>
          </w:p>
          <w:p w14:paraId="3969F91D" w14:textId="77777777" w:rsidR="00D9611D" w:rsidRPr="00602875" w:rsidRDefault="00D9611D" w:rsidP="00D9611D">
            <w:pPr>
              <w:widowControl/>
              <w:autoSpaceDE/>
              <w:autoSpaceDN/>
              <w:jc w:val="both"/>
              <w:rPr>
                <w:sz w:val="28"/>
                <w:szCs w:val="28"/>
                <w:lang w:eastAsia="ru-RU"/>
              </w:rPr>
            </w:pPr>
          </w:p>
          <w:p w14:paraId="3969F91E" w14:textId="77777777" w:rsidR="00D9611D" w:rsidRPr="00602875" w:rsidRDefault="00D9611D" w:rsidP="00D9611D">
            <w:pPr>
              <w:widowControl/>
              <w:autoSpaceDE/>
              <w:autoSpaceDN/>
              <w:jc w:val="both"/>
              <w:rPr>
                <w:bCs/>
                <w:sz w:val="28"/>
                <w:szCs w:val="28"/>
                <w:u w:val="single"/>
                <w:lang w:eastAsia="ru-RU"/>
              </w:rPr>
            </w:pPr>
            <w:r w:rsidRPr="00602875">
              <w:rPr>
                <w:sz w:val="28"/>
                <w:szCs w:val="28"/>
                <w:lang w:eastAsia="ru-RU"/>
              </w:rPr>
              <w:t>2.</w:t>
            </w:r>
            <w:r w:rsidRPr="00602875">
              <w:rPr>
                <w:bCs/>
                <w:sz w:val="28"/>
                <w:szCs w:val="28"/>
                <w:u w:val="single"/>
                <w:lang w:eastAsia="ru-RU"/>
              </w:rPr>
              <w:tab/>
            </w:r>
          </w:p>
          <w:p w14:paraId="3969F91F" w14:textId="77777777" w:rsidR="00D9611D" w:rsidRPr="00602875" w:rsidRDefault="00D9611D" w:rsidP="00D9611D">
            <w:pPr>
              <w:widowControl/>
              <w:autoSpaceDE/>
              <w:autoSpaceDN/>
              <w:jc w:val="both"/>
              <w:rPr>
                <w:sz w:val="28"/>
                <w:szCs w:val="28"/>
                <w:lang w:eastAsia="ru-RU"/>
              </w:rPr>
            </w:pPr>
          </w:p>
        </w:tc>
        <w:tc>
          <w:tcPr>
            <w:tcW w:w="1559" w:type="dxa"/>
            <w:tcBorders>
              <w:left w:val="single" w:sz="1" w:space="0" w:color="000000"/>
              <w:bottom w:val="single" w:sz="1" w:space="0" w:color="000000"/>
              <w:right w:val="single" w:sz="1" w:space="0" w:color="000000"/>
            </w:tcBorders>
          </w:tcPr>
          <w:p w14:paraId="3969F920" w14:textId="77777777" w:rsidR="00D9611D" w:rsidRPr="00602875" w:rsidRDefault="00D9611D" w:rsidP="00D9611D">
            <w:pPr>
              <w:widowControl/>
              <w:autoSpaceDE/>
              <w:autoSpaceDN/>
              <w:jc w:val="both"/>
              <w:rPr>
                <w:sz w:val="28"/>
                <w:szCs w:val="28"/>
                <w:lang w:eastAsia="ru-RU"/>
              </w:rPr>
            </w:pPr>
          </w:p>
        </w:tc>
      </w:tr>
    </w:tbl>
    <w:p w14:paraId="3969F92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 </w:t>
      </w:r>
    </w:p>
    <w:p w14:paraId="3969F92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Отметить половые различия в строении таза. Заполните таблицу:</w:t>
      </w:r>
    </w:p>
    <w:tbl>
      <w:tblPr>
        <w:tblW w:w="0" w:type="auto"/>
        <w:tblInd w:w="27" w:type="dxa"/>
        <w:tblLayout w:type="fixed"/>
        <w:tblCellMar>
          <w:top w:w="55" w:type="dxa"/>
          <w:left w:w="55" w:type="dxa"/>
          <w:bottom w:w="55" w:type="dxa"/>
          <w:right w:w="55" w:type="dxa"/>
        </w:tblCellMar>
        <w:tblLook w:val="0000" w:firstRow="0" w:lastRow="0" w:firstColumn="0" w:lastColumn="0" w:noHBand="0" w:noVBand="0"/>
      </w:tblPr>
      <w:tblGrid>
        <w:gridCol w:w="3430"/>
        <w:gridCol w:w="3544"/>
        <w:gridCol w:w="2410"/>
      </w:tblGrid>
      <w:tr w:rsidR="00D9611D" w:rsidRPr="00602875" w14:paraId="3969F927" w14:textId="77777777" w:rsidTr="00D9611D">
        <w:tc>
          <w:tcPr>
            <w:tcW w:w="3430" w:type="dxa"/>
            <w:tcBorders>
              <w:top w:val="single" w:sz="1" w:space="0" w:color="000000"/>
              <w:left w:val="single" w:sz="1" w:space="0" w:color="000000"/>
              <w:bottom w:val="single" w:sz="1" w:space="0" w:color="000000"/>
            </w:tcBorders>
          </w:tcPr>
          <w:p w14:paraId="3969F92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Отличительные признаки</w:t>
            </w:r>
          </w:p>
        </w:tc>
        <w:tc>
          <w:tcPr>
            <w:tcW w:w="3544" w:type="dxa"/>
            <w:tcBorders>
              <w:top w:val="single" w:sz="1" w:space="0" w:color="000000"/>
              <w:left w:val="single" w:sz="1" w:space="0" w:color="000000"/>
              <w:bottom w:val="single" w:sz="1" w:space="0" w:color="000000"/>
            </w:tcBorders>
          </w:tcPr>
          <w:p w14:paraId="3969F92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Женский таз</w:t>
            </w:r>
          </w:p>
        </w:tc>
        <w:tc>
          <w:tcPr>
            <w:tcW w:w="2410" w:type="dxa"/>
            <w:tcBorders>
              <w:top w:val="single" w:sz="1" w:space="0" w:color="000000"/>
              <w:left w:val="single" w:sz="1" w:space="0" w:color="000000"/>
              <w:bottom w:val="single" w:sz="1" w:space="0" w:color="000000"/>
              <w:right w:val="single" w:sz="1" w:space="0" w:color="000000"/>
            </w:tcBorders>
          </w:tcPr>
          <w:p w14:paraId="3969F92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Мужской таз</w:t>
            </w:r>
          </w:p>
        </w:tc>
      </w:tr>
      <w:tr w:rsidR="00D9611D" w:rsidRPr="00602875" w14:paraId="3969F92D" w14:textId="77777777" w:rsidTr="00D9611D">
        <w:trPr>
          <w:trHeight w:val="57"/>
        </w:trPr>
        <w:tc>
          <w:tcPr>
            <w:tcW w:w="3430" w:type="dxa"/>
            <w:tcBorders>
              <w:left w:val="single" w:sz="1" w:space="0" w:color="000000"/>
              <w:bottom w:val="single" w:sz="1" w:space="0" w:color="000000"/>
            </w:tcBorders>
          </w:tcPr>
          <w:p w14:paraId="3969F92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Общий вид таза</w:t>
            </w:r>
          </w:p>
          <w:p w14:paraId="3969F929" w14:textId="77777777" w:rsidR="00D9611D" w:rsidRPr="00602875" w:rsidRDefault="00D9611D" w:rsidP="00D9611D">
            <w:pPr>
              <w:widowControl/>
              <w:autoSpaceDE/>
              <w:autoSpaceDN/>
              <w:jc w:val="both"/>
              <w:rPr>
                <w:sz w:val="28"/>
                <w:szCs w:val="28"/>
                <w:lang w:eastAsia="ru-RU"/>
              </w:rPr>
            </w:pPr>
          </w:p>
          <w:p w14:paraId="3969F92A" w14:textId="77777777" w:rsidR="00D9611D" w:rsidRPr="00602875" w:rsidRDefault="00D9611D" w:rsidP="00D9611D">
            <w:pPr>
              <w:widowControl/>
              <w:autoSpaceDE/>
              <w:autoSpaceDN/>
              <w:jc w:val="both"/>
              <w:rPr>
                <w:sz w:val="28"/>
                <w:szCs w:val="28"/>
                <w:lang w:eastAsia="ru-RU"/>
              </w:rPr>
            </w:pPr>
          </w:p>
        </w:tc>
        <w:tc>
          <w:tcPr>
            <w:tcW w:w="3544" w:type="dxa"/>
            <w:tcBorders>
              <w:left w:val="single" w:sz="1" w:space="0" w:color="000000"/>
              <w:bottom w:val="single" w:sz="1" w:space="0" w:color="000000"/>
            </w:tcBorders>
          </w:tcPr>
          <w:p w14:paraId="3969F92B" w14:textId="77777777" w:rsidR="00D9611D" w:rsidRPr="00602875" w:rsidRDefault="00D9611D" w:rsidP="00D9611D">
            <w:pPr>
              <w:widowControl/>
              <w:autoSpaceDE/>
              <w:autoSpaceDN/>
              <w:jc w:val="both"/>
              <w:rPr>
                <w:sz w:val="28"/>
                <w:szCs w:val="28"/>
                <w:lang w:eastAsia="ru-RU"/>
              </w:rPr>
            </w:pPr>
          </w:p>
        </w:tc>
        <w:tc>
          <w:tcPr>
            <w:tcW w:w="2410" w:type="dxa"/>
            <w:tcBorders>
              <w:left w:val="single" w:sz="1" w:space="0" w:color="000000"/>
              <w:bottom w:val="single" w:sz="1" w:space="0" w:color="000000"/>
              <w:right w:val="single" w:sz="1" w:space="0" w:color="000000"/>
            </w:tcBorders>
          </w:tcPr>
          <w:p w14:paraId="3969F92C" w14:textId="77777777" w:rsidR="00D9611D" w:rsidRPr="00602875" w:rsidRDefault="00D9611D" w:rsidP="00D9611D">
            <w:pPr>
              <w:widowControl/>
              <w:autoSpaceDE/>
              <w:autoSpaceDN/>
              <w:jc w:val="both"/>
              <w:rPr>
                <w:sz w:val="28"/>
                <w:szCs w:val="28"/>
                <w:lang w:eastAsia="ru-RU"/>
              </w:rPr>
            </w:pPr>
          </w:p>
        </w:tc>
      </w:tr>
      <w:tr w:rsidR="00D9611D" w:rsidRPr="00602875" w14:paraId="3969F932" w14:textId="77777777" w:rsidTr="00D9611D">
        <w:trPr>
          <w:trHeight w:val="57"/>
        </w:trPr>
        <w:tc>
          <w:tcPr>
            <w:tcW w:w="3430" w:type="dxa"/>
            <w:tcBorders>
              <w:left w:val="single" w:sz="1" w:space="0" w:color="000000"/>
              <w:bottom w:val="single" w:sz="1" w:space="0" w:color="000000"/>
            </w:tcBorders>
          </w:tcPr>
          <w:p w14:paraId="3969F92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Расположение крыльев подвздошной кости</w:t>
            </w:r>
          </w:p>
          <w:p w14:paraId="3969F92F" w14:textId="77777777" w:rsidR="00D9611D" w:rsidRPr="00602875" w:rsidRDefault="00D9611D" w:rsidP="00D9611D">
            <w:pPr>
              <w:widowControl/>
              <w:autoSpaceDE/>
              <w:autoSpaceDN/>
              <w:jc w:val="both"/>
              <w:rPr>
                <w:sz w:val="28"/>
                <w:szCs w:val="28"/>
                <w:lang w:eastAsia="ru-RU"/>
              </w:rPr>
            </w:pPr>
          </w:p>
        </w:tc>
        <w:tc>
          <w:tcPr>
            <w:tcW w:w="3544" w:type="dxa"/>
            <w:tcBorders>
              <w:left w:val="single" w:sz="1" w:space="0" w:color="000000"/>
              <w:bottom w:val="single" w:sz="1" w:space="0" w:color="000000"/>
            </w:tcBorders>
          </w:tcPr>
          <w:p w14:paraId="3969F930" w14:textId="77777777" w:rsidR="00D9611D" w:rsidRPr="00602875" w:rsidRDefault="00D9611D" w:rsidP="00D9611D">
            <w:pPr>
              <w:widowControl/>
              <w:autoSpaceDE/>
              <w:autoSpaceDN/>
              <w:jc w:val="both"/>
              <w:rPr>
                <w:sz w:val="28"/>
                <w:szCs w:val="28"/>
                <w:lang w:eastAsia="ru-RU"/>
              </w:rPr>
            </w:pPr>
          </w:p>
        </w:tc>
        <w:tc>
          <w:tcPr>
            <w:tcW w:w="2410" w:type="dxa"/>
            <w:tcBorders>
              <w:left w:val="single" w:sz="1" w:space="0" w:color="000000"/>
              <w:bottom w:val="single" w:sz="1" w:space="0" w:color="000000"/>
              <w:right w:val="single" w:sz="1" w:space="0" w:color="000000"/>
            </w:tcBorders>
          </w:tcPr>
          <w:p w14:paraId="3969F931" w14:textId="77777777" w:rsidR="00D9611D" w:rsidRPr="00602875" w:rsidRDefault="00D9611D" w:rsidP="00D9611D">
            <w:pPr>
              <w:widowControl/>
              <w:autoSpaceDE/>
              <w:autoSpaceDN/>
              <w:jc w:val="both"/>
              <w:rPr>
                <w:sz w:val="28"/>
                <w:szCs w:val="28"/>
                <w:lang w:eastAsia="ru-RU"/>
              </w:rPr>
            </w:pPr>
          </w:p>
        </w:tc>
      </w:tr>
      <w:tr w:rsidR="00D9611D" w:rsidRPr="00602875" w14:paraId="3969F938" w14:textId="77777777" w:rsidTr="00D9611D">
        <w:trPr>
          <w:trHeight w:val="57"/>
        </w:trPr>
        <w:tc>
          <w:tcPr>
            <w:tcW w:w="3430" w:type="dxa"/>
            <w:tcBorders>
              <w:left w:val="single" w:sz="1" w:space="0" w:color="000000"/>
              <w:bottom w:val="single" w:sz="1" w:space="0" w:color="000000"/>
            </w:tcBorders>
          </w:tcPr>
          <w:p w14:paraId="3969F93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Крестец</w:t>
            </w:r>
          </w:p>
          <w:p w14:paraId="3969F934" w14:textId="77777777" w:rsidR="00D9611D" w:rsidRPr="00602875" w:rsidRDefault="00D9611D" w:rsidP="00D9611D">
            <w:pPr>
              <w:widowControl/>
              <w:autoSpaceDE/>
              <w:autoSpaceDN/>
              <w:jc w:val="both"/>
              <w:rPr>
                <w:sz w:val="28"/>
                <w:szCs w:val="28"/>
                <w:lang w:eastAsia="ru-RU"/>
              </w:rPr>
            </w:pPr>
          </w:p>
          <w:p w14:paraId="3969F935" w14:textId="77777777" w:rsidR="00D9611D" w:rsidRPr="00602875" w:rsidRDefault="00D9611D" w:rsidP="00D9611D">
            <w:pPr>
              <w:widowControl/>
              <w:autoSpaceDE/>
              <w:autoSpaceDN/>
              <w:jc w:val="both"/>
              <w:rPr>
                <w:sz w:val="28"/>
                <w:szCs w:val="28"/>
                <w:lang w:eastAsia="ru-RU"/>
              </w:rPr>
            </w:pPr>
          </w:p>
        </w:tc>
        <w:tc>
          <w:tcPr>
            <w:tcW w:w="3544" w:type="dxa"/>
            <w:tcBorders>
              <w:left w:val="single" w:sz="1" w:space="0" w:color="000000"/>
              <w:bottom w:val="single" w:sz="1" w:space="0" w:color="000000"/>
            </w:tcBorders>
          </w:tcPr>
          <w:p w14:paraId="3969F936" w14:textId="77777777" w:rsidR="00D9611D" w:rsidRPr="00602875" w:rsidRDefault="00D9611D" w:rsidP="00D9611D">
            <w:pPr>
              <w:widowControl/>
              <w:autoSpaceDE/>
              <w:autoSpaceDN/>
              <w:jc w:val="both"/>
              <w:rPr>
                <w:sz w:val="28"/>
                <w:szCs w:val="28"/>
                <w:lang w:eastAsia="ru-RU"/>
              </w:rPr>
            </w:pPr>
          </w:p>
        </w:tc>
        <w:tc>
          <w:tcPr>
            <w:tcW w:w="2410" w:type="dxa"/>
            <w:tcBorders>
              <w:left w:val="single" w:sz="1" w:space="0" w:color="000000"/>
              <w:bottom w:val="single" w:sz="1" w:space="0" w:color="000000"/>
              <w:right w:val="single" w:sz="1" w:space="0" w:color="000000"/>
            </w:tcBorders>
          </w:tcPr>
          <w:p w14:paraId="3969F937" w14:textId="77777777" w:rsidR="00D9611D" w:rsidRPr="00602875" w:rsidRDefault="00D9611D" w:rsidP="00D9611D">
            <w:pPr>
              <w:widowControl/>
              <w:autoSpaceDE/>
              <w:autoSpaceDN/>
              <w:jc w:val="both"/>
              <w:rPr>
                <w:sz w:val="28"/>
                <w:szCs w:val="28"/>
                <w:lang w:eastAsia="ru-RU"/>
              </w:rPr>
            </w:pPr>
          </w:p>
        </w:tc>
      </w:tr>
      <w:tr w:rsidR="00D9611D" w:rsidRPr="00602875" w14:paraId="3969F93E" w14:textId="77777777" w:rsidTr="00D9611D">
        <w:tc>
          <w:tcPr>
            <w:tcW w:w="3430" w:type="dxa"/>
            <w:tcBorders>
              <w:left w:val="single" w:sz="1" w:space="0" w:color="000000"/>
              <w:bottom w:val="single" w:sz="1" w:space="0" w:color="000000"/>
            </w:tcBorders>
          </w:tcPr>
          <w:p w14:paraId="3969F93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Подлобковый угол</w:t>
            </w:r>
          </w:p>
          <w:p w14:paraId="3969F93A" w14:textId="77777777" w:rsidR="00D9611D" w:rsidRPr="00602875" w:rsidRDefault="00D9611D" w:rsidP="00D9611D">
            <w:pPr>
              <w:widowControl/>
              <w:autoSpaceDE/>
              <w:autoSpaceDN/>
              <w:jc w:val="both"/>
              <w:rPr>
                <w:sz w:val="28"/>
                <w:szCs w:val="28"/>
                <w:lang w:eastAsia="ru-RU"/>
              </w:rPr>
            </w:pPr>
          </w:p>
          <w:p w14:paraId="3969F93B" w14:textId="77777777" w:rsidR="00D9611D" w:rsidRPr="00602875" w:rsidRDefault="00D9611D" w:rsidP="00D9611D">
            <w:pPr>
              <w:widowControl/>
              <w:autoSpaceDE/>
              <w:autoSpaceDN/>
              <w:jc w:val="both"/>
              <w:rPr>
                <w:sz w:val="28"/>
                <w:szCs w:val="28"/>
                <w:lang w:eastAsia="ru-RU"/>
              </w:rPr>
            </w:pPr>
          </w:p>
        </w:tc>
        <w:tc>
          <w:tcPr>
            <w:tcW w:w="3544" w:type="dxa"/>
            <w:tcBorders>
              <w:left w:val="single" w:sz="1" w:space="0" w:color="000000"/>
              <w:bottom w:val="single" w:sz="1" w:space="0" w:color="000000"/>
            </w:tcBorders>
          </w:tcPr>
          <w:p w14:paraId="3969F93C" w14:textId="77777777" w:rsidR="00D9611D" w:rsidRPr="00602875" w:rsidRDefault="00D9611D" w:rsidP="00D9611D">
            <w:pPr>
              <w:widowControl/>
              <w:autoSpaceDE/>
              <w:autoSpaceDN/>
              <w:jc w:val="both"/>
              <w:rPr>
                <w:sz w:val="28"/>
                <w:szCs w:val="28"/>
                <w:lang w:eastAsia="ru-RU"/>
              </w:rPr>
            </w:pPr>
          </w:p>
        </w:tc>
        <w:tc>
          <w:tcPr>
            <w:tcW w:w="2410" w:type="dxa"/>
            <w:tcBorders>
              <w:left w:val="single" w:sz="1" w:space="0" w:color="000000"/>
              <w:bottom w:val="single" w:sz="1" w:space="0" w:color="000000"/>
              <w:right w:val="single" w:sz="1" w:space="0" w:color="000000"/>
            </w:tcBorders>
          </w:tcPr>
          <w:p w14:paraId="3969F93D" w14:textId="77777777" w:rsidR="00D9611D" w:rsidRPr="00602875" w:rsidRDefault="00D9611D" w:rsidP="00D9611D">
            <w:pPr>
              <w:widowControl/>
              <w:autoSpaceDE/>
              <w:autoSpaceDN/>
              <w:jc w:val="both"/>
              <w:rPr>
                <w:sz w:val="28"/>
                <w:szCs w:val="28"/>
                <w:lang w:eastAsia="ru-RU"/>
              </w:rPr>
            </w:pPr>
          </w:p>
        </w:tc>
      </w:tr>
      <w:tr w:rsidR="00D9611D" w:rsidRPr="00602875" w14:paraId="3969F944" w14:textId="77777777" w:rsidTr="00D9611D">
        <w:tc>
          <w:tcPr>
            <w:tcW w:w="3430" w:type="dxa"/>
            <w:tcBorders>
              <w:left w:val="single" w:sz="1" w:space="0" w:color="000000"/>
              <w:bottom w:val="single" w:sz="1" w:space="0" w:color="000000"/>
            </w:tcBorders>
          </w:tcPr>
          <w:p w14:paraId="3969F93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Форма полости малого таза</w:t>
            </w:r>
          </w:p>
          <w:p w14:paraId="3969F940" w14:textId="77777777" w:rsidR="00D9611D" w:rsidRPr="00602875" w:rsidRDefault="00D9611D" w:rsidP="00D9611D">
            <w:pPr>
              <w:widowControl/>
              <w:autoSpaceDE/>
              <w:autoSpaceDN/>
              <w:jc w:val="both"/>
              <w:rPr>
                <w:sz w:val="28"/>
                <w:szCs w:val="28"/>
                <w:lang w:eastAsia="ru-RU"/>
              </w:rPr>
            </w:pPr>
          </w:p>
          <w:p w14:paraId="3969F941" w14:textId="77777777" w:rsidR="00D9611D" w:rsidRPr="00602875" w:rsidRDefault="00D9611D" w:rsidP="00D9611D">
            <w:pPr>
              <w:widowControl/>
              <w:autoSpaceDE/>
              <w:autoSpaceDN/>
              <w:jc w:val="both"/>
              <w:rPr>
                <w:sz w:val="28"/>
                <w:szCs w:val="28"/>
                <w:lang w:eastAsia="ru-RU"/>
              </w:rPr>
            </w:pPr>
          </w:p>
        </w:tc>
        <w:tc>
          <w:tcPr>
            <w:tcW w:w="3544" w:type="dxa"/>
            <w:tcBorders>
              <w:left w:val="single" w:sz="1" w:space="0" w:color="000000"/>
              <w:bottom w:val="single" w:sz="1" w:space="0" w:color="000000"/>
            </w:tcBorders>
          </w:tcPr>
          <w:p w14:paraId="3969F942" w14:textId="77777777" w:rsidR="00D9611D" w:rsidRPr="00602875" w:rsidRDefault="00D9611D" w:rsidP="00D9611D">
            <w:pPr>
              <w:widowControl/>
              <w:autoSpaceDE/>
              <w:autoSpaceDN/>
              <w:jc w:val="both"/>
              <w:rPr>
                <w:sz w:val="28"/>
                <w:szCs w:val="28"/>
                <w:lang w:eastAsia="ru-RU"/>
              </w:rPr>
            </w:pPr>
          </w:p>
        </w:tc>
        <w:tc>
          <w:tcPr>
            <w:tcW w:w="2410" w:type="dxa"/>
            <w:tcBorders>
              <w:left w:val="single" w:sz="1" w:space="0" w:color="000000"/>
              <w:bottom w:val="single" w:sz="1" w:space="0" w:color="000000"/>
              <w:right w:val="single" w:sz="1" w:space="0" w:color="000000"/>
            </w:tcBorders>
          </w:tcPr>
          <w:p w14:paraId="3969F943" w14:textId="77777777" w:rsidR="00D9611D" w:rsidRPr="00602875" w:rsidRDefault="00D9611D" w:rsidP="00D9611D">
            <w:pPr>
              <w:widowControl/>
              <w:autoSpaceDE/>
              <w:autoSpaceDN/>
              <w:jc w:val="both"/>
              <w:rPr>
                <w:sz w:val="28"/>
                <w:szCs w:val="28"/>
                <w:lang w:eastAsia="ru-RU"/>
              </w:rPr>
            </w:pPr>
          </w:p>
        </w:tc>
      </w:tr>
      <w:tr w:rsidR="00D9611D" w:rsidRPr="00602875" w14:paraId="3969F94A" w14:textId="77777777" w:rsidTr="00D9611D">
        <w:tc>
          <w:tcPr>
            <w:tcW w:w="3430" w:type="dxa"/>
            <w:tcBorders>
              <w:left w:val="single" w:sz="1" w:space="0" w:color="000000"/>
              <w:bottom w:val="single" w:sz="1" w:space="0" w:color="000000"/>
            </w:tcBorders>
          </w:tcPr>
          <w:p w14:paraId="3969F94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Форма входа в малый таз</w:t>
            </w:r>
          </w:p>
          <w:p w14:paraId="3969F946" w14:textId="77777777" w:rsidR="00D9611D" w:rsidRPr="00602875" w:rsidRDefault="00D9611D" w:rsidP="00D9611D">
            <w:pPr>
              <w:widowControl/>
              <w:autoSpaceDE/>
              <w:autoSpaceDN/>
              <w:jc w:val="both"/>
              <w:rPr>
                <w:sz w:val="28"/>
                <w:szCs w:val="28"/>
                <w:lang w:eastAsia="ru-RU"/>
              </w:rPr>
            </w:pPr>
          </w:p>
          <w:p w14:paraId="3969F947" w14:textId="77777777" w:rsidR="00D9611D" w:rsidRPr="00602875" w:rsidRDefault="00D9611D" w:rsidP="00D9611D">
            <w:pPr>
              <w:widowControl/>
              <w:autoSpaceDE/>
              <w:autoSpaceDN/>
              <w:jc w:val="both"/>
              <w:rPr>
                <w:sz w:val="28"/>
                <w:szCs w:val="28"/>
                <w:lang w:eastAsia="ru-RU"/>
              </w:rPr>
            </w:pPr>
          </w:p>
        </w:tc>
        <w:tc>
          <w:tcPr>
            <w:tcW w:w="3544" w:type="dxa"/>
            <w:tcBorders>
              <w:left w:val="single" w:sz="1" w:space="0" w:color="000000"/>
              <w:bottom w:val="single" w:sz="1" w:space="0" w:color="000000"/>
            </w:tcBorders>
          </w:tcPr>
          <w:p w14:paraId="3969F948" w14:textId="77777777" w:rsidR="00D9611D" w:rsidRPr="00602875" w:rsidRDefault="00D9611D" w:rsidP="00D9611D">
            <w:pPr>
              <w:widowControl/>
              <w:autoSpaceDE/>
              <w:autoSpaceDN/>
              <w:jc w:val="both"/>
              <w:rPr>
                <w:sz w:val="28"/>
                <w:szCs w:val="28"/>
                <w:lang w:eastAsia="ru-RU"/>
              </w:rPr>
            </w:pPr>
          </w:p>
        </w:tc>
        <w:tc>
          <w:tcPr>
            <w:tcW w:w="2410" w:type="dxa"/>
            <w:tcBorders>
              <w:left w:val="single" w:sz="1" w:space="0" w:color="000000"/>
              <w:bottom w:val="single" w:sz="1" w:space="0" w:color="000000"/>
              <w:right w:val="single" w:sz="1" w:space="0" w:color="000000"/>
            </w:tcBorders>
          </w:tcPr>
          <w:p w14:paraId="3969F949" w14:textId="77777777" w:rsidR="00D9611D" w:rsidRPr="00602875" w:rsidRDefault="00D9611D" w:rsidP="00D9611D">
            <w:pPr>
              <w:widowControl/>
              <w:autoSpaceDE/>
              <w:autoSpaceDN/>
              <w:jc w:val="both"/>
              <w:rPr>
                <w:sz w:val="28"/>
                <w:szCs w:val="28"/>
                <w:lang w:eastAsia="ru-RU"/>
              </w:rPr>
            </w:pPr>
          </w:p>
        </w:tc>
      </w:tr>
    </w:tbl>
    <w:p w14:paraId="3969F94B" w14:textId="77777777" w:rsidR="00D9611D" w:rsidRPr="00602875" w:rsidRDefault="00D9611D" w:rsidP="00D9611D">
      <w:pPr>
        <w:widowControl/>
        <w:autoSpaceDE/>
        <w:autoSpaceDN/>
        <w:jc w:val="both"/>
        <w:rPr>
          <w:sz w:val="28"/>
          <w:szCs w:val="28"/>
          <w:lang w:eastAsia="ru-RU"/>
        </w:rPr>
      </w:pPr>
    </w:p>
    <w:p w14:paraId="3969F94C" w14:textId="77777777" w:rsidR="00D9611D" w:rsidRPr="00602875" w:rsidRDefault="00D9611D" w:rsidP="00D9611D">
      <w:pPr>
        <w:widowControl/>
        <w:autoSpaceDE/>
        <w:autoSpaceDN/>
        <w:ind w:firstLine="227"/>
        <w:jc w:val="both"/>
        <w:rPr>
          <w:b/>
          <w:sz w:val="28"/>
          <w:szCs w:val="28"/>
          <w:lang w:eastAsia="ru-RU"/>
        </w:rPr>
      </w:pPr>
      <w:r w:rsidRPr="00602875">
        <w:rPr>
          <w:b/>
          <w:bCs/>
          <w:sz w:val="28"/>
          <w:szCs w:val="28"/>
          <w:lang w:eastAsia="ru-RU"/>
        </w:rPr>
        <w:t>Тема: «Функциональная анатомия спинного мозга»</w:t>
      </w:r>
    </w:p>
    <w:p w14:paraId="3969F94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Назовите структурно-функциональную единицу нервной системы;</w:t>
      </w:r>
    </w:p>
    <w:p w14:paraId="3969F94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Типы нейронов по морфофункциональной характеристике;</w:t>
      </w:r>
    </w:p>
    <w:p w14:paraId="3969F94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Каково значение нервной системы?</w:t>
      </w:r>
    </w:p>
    <w:p w14:paraId="3969F95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Топография спинного мозга;</w:t>
      </w:r>
    </w:p>
    <w:p w14:paraId="3969F95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Строение спинного мозга;</w:t>
      </w:r>
    </w:p>
    <w:p w14:paraId="3969F95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Функции спинного мозга;</w:t>
      </w:r>
    </w:p>
    <w:p w14:paraId="3969F95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 Дайте определение рефлекса;</w:t>
      </w:r>
    </w:p>
    <w:p w14:paraId="3969F95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8. Назовите звенья рефлекторной дуги;</w:t>
      </w:r>
    </w:p>
    <w:p w14:paraId="3969F955" w14:textId="77777777" w:rsidR="00D9611D" w:rsidRPr="00602875" w:rsidRDefault="00D9611D" w:rsidP="00D9611D">
      <w:pPr>
        <w:widowControl/>
        <w:autoSpaceDE/>
        <w:autoSpaceDN/>
        <w:jc w:val="both"/>
        <w:rPr>
          <w:sz w:val="28"/>
          <w:szCs w:val="28"/>
          <w:lang w:eastAsia="ru-RU"/>
        </w:rPr>
      </w:pPr>
    </w:p>
    <w:p w14:paraId="3969F95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На наглядных пособиях изучите положение спинного мозга в позвоночном канале, передние, задние, боковые рога серого вещества и передний, задний и боковые канатики белого вещества.</w:t>
      </w:r>
    </w:p>
    <w:p w14:paraId="3969F95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Изучите строение сегмента спинного мозга, к рисунку сделайте необходимые обозначения.</w:t>
      </w:r>
    </w:p>
    <w:p w14:paraId="3969F958"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lastRenderedPageBreak/>
        <w:drawing>
          <wp:anchor distT="0" distB="0" distL="0" distR="0" simplePos="0" relativeHeight="251649024" behindDoc="0" locked="0" layoutInCell="1" allowOverlap="1" wp14:anchorId="3969FF2E" wp14:editId="3969FF2F">
            <wp:simplePos x="0" y="0"/>
            <wp:positionH relativeFrom="column">
              <wp:posOffset>389890</wp:posOffset>
            </wp:positionH>
            <wp:positionV relativeFrom="paragraph">
              <wp:posOffset>44450</wp:posOffset>
            </wp:positionV>
            <wp:extent cx="2386965" cy="2853690"/>
            <wp:effectExtent l="19050" t="0" r="0" b="0"/>
            <wp:wrapTopAndBottom/>
            <wp:docPr id="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2386965" cy="2853690"/>
                    </a:xfrm>
                    <a:prstGeom prst="rect">
                      <a:avLst/>
                    </a:prstGeom>
                    <a:solidFill>
                      <a:srgbClr val="FFFFFF"/>
                    </a:solidFill>
                    <a:ln w="9525">
                      <a:noFill/>
                      <a:miter lim="800000"/>
                      <a:headEnd/>
                      <a:tailEnd/>
                    </a:ln>
                  </pic:spPr>
                </pic:pic>
              </a:graphicData>
            </a:graphic>
          </wp:anchor>
        </w:drawing>
      </w:r>
    </w:p>
    <w:p w14:paraId="3969F95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Изучите функции спинного мозга;</w:t>
      </w:r>
    </w:p>
    <w:p w14:paraId="3969F95A" w14:textId="77777777" w:rsidR="00D9611D" w:rsidRPr="00602875" w:rsidRDefault="00D9611D" w:rsidP="00D9611D">
      <w:pPr>
        <w:widowControl/>
        <w:autoSpaceDE/>
        <w:autoSpaceDN/>
        <w:jc w:val="both"/>
        <w:rPr>
          <w:sz w:val="28"/>
          <w:szCs w:val="28"/>
          <w:lang w:eastAsia="ru-RU"/>
        </w:rPr>
      </w:pPr>
    </w:p>
    <w:p w14:paraId="3969F95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Заполните предложенную таблицу:</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2"/>
        <w:gridCol w:w="4212"/>
      </w:tblGrid>
      <w:tr w:rsidR="00D9611D" w:rsidRPr="00602875" w14:paraId="3969F95E" w14:textId="77777777" w:rsidTr="00D9611D">
        <w:tc>
          <w:tcPr>
            <w:tcW w:w="4152" w:type="dxa"/>
            <w:tcBorders>
              <w:top w:val="single" w:sz="1" w:space="0" w:color="000000"/>
              <w:left w:val="single" w:sz="1" w:space="0" w:color="000000"/>
              <w:bottom w:val="single" w:sz="1" w:space="0" w:color="000000"/>
            </w:tcBorders>
          </w:tcPr>
          <w:p w14:paraId="3969F95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Сегменты спинного мозга</w:t>
            </w:r>
          </w:p>
        </w:tc>
        <w:tc>
          <w:tcPr>
            <w:tcW w:w="4212" w:type="dxa"/>
            <w:tcBorders>
              <w:top w:val="single" w:sz="1" w:space="0" w:color="000000"/>
              <w:left w:val="single" w:sz="1" w:space="0" w:color="000000"/>
              <w:bottom w:val="single" w:sz="1" w:space="0" w:color="000000"/>
              <w:right w:val="single" w:sz="1" w:space="0" w:color="000000"/>
            </w:tcBorders>
          </w:tcPr>
          <w:p w14:paraId="3969F95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Рефлекторная функция</w:t>
            </w:r>
          </w:p>
        </w:tc>
      </w:tr>
      <w:tr w:rsidR="00D9611D" w:rsidRPr="00602875" w14:paraId="3969F96A" w14:textId="77777777" w:rsidTr="00D9611D">
        <w:trPr>
          <w:trHeight w:val="2964"/>
        </w:trPr>
        <w:tc>
          <w:tcPr>
            <w:tcW w:w="4152" w:type="dxa"/>
            <w:tcBorders>
              <w:left w:val="single" w:sz="1" w:space="0" w:color="000000"/>
              <w:bottom w:val="single" w:sz="1" w:space="0" w:color="000000"/>
            </w:tcBorders>
          </w:tcPr>
          <w:p w14:paraId="3969F95F" w14:textId="77777777" w:rsidR="00D9611D" w:rsidRPr="00602875" w:rsidRDefault="00D9611D" w:rsidP="00D9611D">
            <w:pPr>
              <w:widowControl/>
              <w:autoSpaceDE/>
              <w:autoSpaceDN/>
              <w:jc w:val="both"/>
              <w:rPr>
                <w:sz w:val="28"/>
                <w:szCs w:val="28"/>
                <w:lang w:eastAsia="ru-RU"/>
              </w:rPr>
            </w:pPr>
          </w:p>
          <w:p w14:paraId="3969F960" w14:textId="77777777" w:rsidR="00D9611D" w:rsidRPr="00602875" w:rsidRDefault="00D9611D" w:rsidP="00D9611D">
            <w:pPr>
              <w:widowControl/>
              <w:autoSpaceDE/>
              <w:autoSpaceDN/>
              <w:jc w:val="both"/>
              <w:rPr>
                <w:sz w:val="28"/>
                <w:szCs w:val="28"/>
                <w:lang w:eastAsia="ru-RU"/>
              </w:rPr>
            </w:pPr>
          </w:p>
          <w:p w14:paraId="3969F961" w14:textId="77777777" w:rsidR="00D9611D" w:rsidRPr="00602875" w:rsidRDefault="00D9611D" w:rsidP="00D9611D">
            <w:pPr>
              <w:widowControl/>
              <w:autoSpaceDE/>
              <w:autoSpaceDN/>
              <w:jc w:val="both"/>
              <w:rPr>
                <w:sz w:val="28"/>
                <w:szCs w:val="28"/>
                <w:lang w:eastAsia="ru-RU"/>
              </w:rPr>
            </w:pPr>
          </w:p>
          <w:p w14:paraId="3969F962" w14:textId="77777777" w:rsidR="00D9611D" w:rsidRPr="00602875" w:rsidRDefault="00D9611D" w:rsidP="00D9611D">
            <w:pPr>
              <w:widowControl/>
              <w:autoSpaceDE/>
              <w:autoSpaceDN/>
              <w:jc w:val="both"/>
              <w:rPr>
                <w:sz w:val="28"/>
                <w:szCs w:val="28"/>
                <w:lang w:eastAsia="ru-RU"/>
              </w:rPr>
            </w:pPr>
          </w:p>
          <w:p w14:paraId="3969F963" w14:textId="77777777" w:rsidR="00D9611D" w:rsidRPr="00602875" w:rsidRDefault="00D9611D" w:rsidP="00D9611D">
            <w:pPr>
              <w:widowControl/>
              <w:autoSpaceDE/>
              <w:autoSpaceDN/>
              <w:jc w:val="both"/>
              <w:rPr>
                <w:sz w:val="28"/>
                <w:szCs w:val="28"/>
                <w:lang w:eastAsia="ru-RU"/>
              </w:rPr>
            </w:pPr>
          </w:p>
          <w:p w14:paraId="3969F964" w14:textId="77777777" w:rsidR="00D9611D" w:rsidRPr="00602875" w:rsidRDefault="00D9611D" w:rsidP="00D9611D">
            <w:pPr>
              <w:widowControl/>
              <w:autoSpaceDE/>
              <w:autoSpaceDN/>
              <w:jc w:val="both"/>
              <w:rPr>
                <w:sz w:val="28"/>
                <w:szCs w:val="28"/>
                <w:lang w:eastAsia="ru-RU"/>
              </w:rPr>
            </w:pPr>
          </w:p>
          <w:p w14:paraId="3969F965" w14:textId="77777777" w:rsidR="00D9611D" w:rsidRPr="00602875" w:rsidRDefault="00D9611D" w:rsidP="00D9611D">
            <w:pPr>
              <w:widowControl/>
              <w:autoSpaceDE/>
              <w:autoSpaceDN/>
              <w:jc w:val="both"/>
              <w:rPr>
                <w:sz w:val="28"/>
                <w:szCs w:val="28"/>
                <w:lang w:eastAsia="ru-RU"/>
              </w:rPr>
            </w:pPr>
          </w:p>
          <w:p w14:paraId="3969F966" w14:textId="77777777" w:rsidR="00D9611D" w:rsidRPr="00602875" w:rsidRDefault="00D9611D" w:rsidP="00D9611D">
            <w:pPr>
              <w:widowControl/>
              <w:autoSpaceDE/>
              <w:autoSpaceDN/>
              <w:jc w:val="both"/>
              <w:rPr>
                <w:sz w:val="28"/>
                <w:szCs w:val="28"/>
                <w:lang w:eastAsia="ru-RU"/>
              </w:rPr>
            </w:pPr>
          </w:p>
          <w:p w14:paraId="3969F967" w14:textId="77777777" w:rsidR="00D9611D" w:rsidRPr="00602875" w:rsidRDefault="00D9611D" w:rsidP="00D9611D">
            <w:pPr>
              <w:widowControl/>
              <w:autoSpaceDE/>
              <w:autoSpaceDN/>
              <w:jc w:val="both"/>
              <w:rPr>
                <w:sz w:val="28"/>
                <w:szCs w:val="28"/>
                <w:lang w:eastAsia="ru-RU"/>
              </w:rPr>
            </w:pPr>
          </w:p>
          <w:p w14:paraId="3969F968" w14:textId="77777777" w:rsidR="00D9611D" w:rsidRPr="00602875" w:rsidRDefault="00D9611D" w:rsidP="00D9611D">
            <w:pPr>
              <w:widowControl/>
              <w:autoSpaceDE/>
              <w:autoSpaceDN/>
              <w:jc w:val="both"/>
              <w:rPr>
                <w:sz w:val="28"/>
                <w:szCs w:val="28"/>
                <w:lang w:eastAsia="ru-RU"/>
              </w:rPr>
            </w:pPr>
          </w:p>
        </w:tc>
        <w:tc>
          <w:tcPr>
            <w:tcW w:w="4212" w:type="dxa"/>
            <w:tcBorders>
              <w:left w:val="single" w:sz="1" w:space="0" w:color="000000"/>
              <w:bottom w:val="single" w:sz="1" w:space="0" w:color="000000"/>
              <w:right w:val="single" w:sz="1" w:space="0" w:color="000000"/>
            </w:tcBorders>
          </w:tcPr>
          <w:p w14:paraId="3969F969" w14:textId="77777777" w:rsidR="00D9611D" w:rsidRPr="00602875" w:rsidRDefault="00D9611D" w:rsidP="00D9611D">
            <w:pPr>
              <w:widowControl/>
              <w:autoSpaceDE/>
              <w:autoSpaceDN/>
              <w:jc w:val="both"/>
              <w:rPr>
                <w:sz w:val="28"/>
                <w:szCs w:val="28"/>
                <w:lang w:eastAsia="ru-RU"/>
              </w:rPr>
            </w:pPr>
          </w:p>
        </w:tc>
      </w:tr>
    </w:tbl>
    <w:p w14:paraId="3969F96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Исследуйте спинальные рефлексы человека и запишите звенья этих рефлексов:</w:t>
      </w:r>
    </w:p>
    <w:p w14:paraId="3969F96C" w14:textId="77777777" w:rsidR="00D9611D" w:rsidRPr="00602875" w:rsidRDefault="00D9611D" w:rsidP="00D9611D">
      <w:pPr>
        <w:widowControl/>
        <w:autoSpaceDE/>
        <w:autoSpaceDN/>
        <w:jc w:val="both"/>
        <w:rPr>
          <w:i/>
          <w:sz w:val="28"/>
          <w:szCs w:val="28"/>
          <w:lang w:eastAsia="ru-RU"/>
        </w:rPr>
      </w:pPr>
      <w:r w:rsidRPr="00602875">
        <w:rPr>
          <w:sz w:val="28"/>
          <w:szCs w:val="28"/>
          <w:lang w:eastAsia="ru-RU"/>
        </w:rPr>
        <w:t xml:space="preserve">- </w:t>
      </w:r>
      <w:r w:rsidRPr="00602875">
        <w:rPr>
          <w:i/>
          <w:sz w:val="28"/>
          <w:szCs w:val="28"/>
          <w:lang w:eastAsia="ru-RU"/>
        </w:rPr>
        <w:t>коленного</w:t>
      </w:r>
    </w:p>
    <w:p w14:paraId="3969F96D" w14:textId="77777777" w:rsidR="00D9611D" w:rsidRPr="00602875" w:rsidRDefault="00D9611D" w:rsidP="00D9611D">
      <w:pPr>
        <w:widowControl/>
        <w:autoSpaceDE/>
        <w:autoSpaceDN/>
        <w:jc w:val="both"/>
        <w:rPr>
          <w:i/>
          <w:iCs/>
          <w:sz w:val="28"/>
          <w:szCs w:val="28"/>
          <w:lang w:eastAsia="ru-RU"/>
        </w:rPr>
      </w:pPr>
      <w:r w:rsidRPr="00602875">
        <w:rPr>
          <w:i/>
          <w:iCs/>
          <w:sz w:val="28"/>
          <w:szCs w:val="28"/>
          <w:lang w:eastAsia="ru-RU"/>
        </w:rPr>
        <w:t>- ахиллова</w:t>
      </w:r>
    </w:p>
    <w:p w14:paraId="3969F96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Схема рефлекторной дуги коленного рефлекса:</w:t>
      </w:r>
    </w:p>
    <w:p w14:paraId="3969F96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1.______________________________________</w:t>
      </w:r>
    </w:p>
    <w:p w14:paraId="3969F97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2.______________________________________</w:t>
      </w:r>
    </w:p>
    <w:p w14:paraId="3969F97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3.______________________________________</w:t>
      </w:r>
    </w:p>
    <w:p w14:paraId="3969F97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4.______________________________________</w:t>
      </w:r>
    </w:p>
    <w:p w14:paraId="3969F97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5.______________________________________.</w:t>
      </w:r>
    </w:p>
    <w:p w14:paraId="3969F97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Схема рефлекторной дуги ахиллова рефлекса:</w:t>
      </w:r>
    </w:p>
    <w:p w14:paraId="3969F97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1.______________________________________</w:t>
      </w:r>
    </w:p>
    <w:p w14:paraId="3969F97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2.______________________________________</w:t>
      </w:r>
    </w:p>
    <w:p w14:paraId="3969F97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3.______________________________________</w:t>
      </w:r>
    </w:p>
    <w:p w14:paraId="3969F97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4.______________________________________</w:t>
      </w:r>
    </w:p>
    <w:p w14:paraId="3969F97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5.______________________________________.</w:t>
      </w:r>
    </w:p>
    <w:p w14:paraId="3969F97A" w14:textId="77777777" w:rsidR="00D9611D" w:rsidRPr="00602875" w:rsidRDefault="00D9611D" w:rsidP="00D9611D">
      <w:pPr>
        <w:widowControl/>
        <w:autoSpaceDE/>
        <w:autoSpaceDN/>
        <w:jc w:val="both"/>
        <w:rPr>
          <w:bCs/>
          <w:sz w:val="28"/>
          <w:szCs w:val="28"/>
          <w:lang w:eastAsia="ru-RU"/>
        </w:rPr>
      </w:pPr>
    </w:p>
    <w:p w14:paraId="3969F97B" w14:textId="77777777" w:rsidR="00D9611D" w:rsidRPr="00602875" w:rsidRDefault="00D9611D" w:rsidP="00D9611D">
      <w:pPr>
        <w:widowControl/>
        <w:autoSpaceDE/>
        <w:autoSpaceDN/>
        <w:jc w:val="both"/>
        <w:rPr>
          <w:bCs/>
          <w:sz w:val="28"/>
          <w:szCs w:val="28"/>
          <w:lang w:eastAsia="ru-RU"/>
        </w:rPr>
      </w:pPr>
      <w:r w:rsidRPr="00602875">
        <w:rPr>
          <w:bCs/>
          <w:sz w:val="28"/>
          <w:szCs w:val="28"/>
          <w:lang w:eastAsia="ru-RU"/>
        </w:rPr>
        <w:lastRenderedPageBreak/>
        <w:t>Методические рекомендации студентам к практическому занятию по теме: «Морфофункциональная характеристика спинного мозга, спинальные рефлексы».</w:t>
      </w:r>
    </w:p>
    <w:p w14:paraId="3969F97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Основные функции нервной системы;</w:t>
      </w:r>
    </w:p>
    <w:p w14:paraId="3969F97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Что относят:</w:t>
      </w:r>
    </w:p>
    <w:p w14:paraId="3969F97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а) к ЦНС?</w:t>
      </w:r>
    </w:p>
    <w:p w14:paraId="3969F97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б) к периферической нервной системе?</w:t>
      </w:r>
    </w:p>
    <w:p w14:paraId="3969F98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Функции соматической нервной системы;</w:t>
      </w:r>
    </w:p>
    <w:p w14:paraId="3969F98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Функции вегетативной нервной системы;</w:t>
      </w:r>
    </w:p>
    <w:p w14:paraId="3969F98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Виды нейронов по функциональному признаку;</w:t>
      </w:r>
    </w:p>
    <w:p w14:paraId="3969F98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Дать определение рефлекса. Звенья рефлекторного кольца;</w:t>
      </w:r>
    </w:p>
    <w:p w14:paraId="3969F98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 Дать определение синапса;</w:t>
      </w:r>
    </w:p>
    <w:p w14:paraId="3969F98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8. Латинское название спинного мозга;</w:t>
      </w:r>
    </w:p>
    <w:p w14:paraId="3969F98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9. Дать определение сегмента спинного мозга;</w:t>
      </w:r>
    </w:p>
    <w:p w14:paraId="3969F98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10. Дать определение понятиям: серое вещество, белое вещество, нервные узлы; </w:t>
      </w:r>
    </w:p>
    <w:p w14:paraId="3969F98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11. Нейроны передних, задних и боковых рогов спинного мозга;</w:t>
      </w:r>
    </w:p>
    <w:p w14:paraId="3969F98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12. Какое животное называется спинальным?</w:t>
      </w:r>
    </w:p>
    <w:p w14:paraId="3969F98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13. В каких сегментах спинного мозга находится симпатические сердечные центры?</w:t>
      </w:r>
    </w:p>
    <w:p w14:paraId="3969F98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14. В каких сегментах спинного мозга находится парасимпатические центры и какие органы иннервируют?</w:t>
      </w:r>
    </w:p>
    <w:p w14:paraId="3969F98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15. Какие органы иннервируют двигательные нейроны спинного мозга?</w:t>
      </w:r>
    </w:p>
    <w:p w14:paraId="3969F98D" w14:textId="77777777" w:rsidR="00D9611D" w:rsidRPr="00602875" w:rsidRDefault="00D9611D" w:rsidP="00D9611D">
      <w:pPr>
        <w:widowControl/>
        <w:autoSpaceDE/>
        <w:autoSpaceDN/>
        <w:jc w:val="both"/>
        <w:rPr>
          <w:sz w:val="28"/>
          <w:szCs w:val="28"/>
          <w:lang w:eastAsia="ru-RU"/>
        </w:rPr>
      </w:pPr>
    </w:p>
    <w:p w14:paraId="3969F98E"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«Функциональная анатомия головного мозга».</w:t>
      </w:r>
    </w:p>
    <w:p w14:paraId="3969F98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Перечислите отделы головного мозга.</w:t>
      </w:r>
    </w:p>
    <w:p w14:paraId="3969F99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Чем представлен ствол головного мозга?</w:t>
      </w:r>
    </w:p>
    <w:p w14:paraId="3969F99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Перечислите желудочки головного мозга. Покажите их месторасположение.</w:t>
      </w:r>
    </w:p>
    <w:p w14:paraId="3969F99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Коротко охарактеризуйте строение отделов головного мозга.</w:t>
      </w:r>
    </w:p>
    <w:p w14:paraId="3969F99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Назовите доли полушарий конечного мозга.</w:t>
      </w:r>
    </w:p>
    <w:p w14:paraId="3969F99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Покажите крупные борозды.</w:t>
      </w:r>
    </w:p>
    <w:p w14:paraId="3969F99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 Охарактеризуйте функции коры больших полушарий.</w:t>
      </w:r>
    </w:p>
    <w:p w14:paraId="3969F996" w14:textId="77777777" w:rsidR="00D9611D" w:rsidRPr="00602875" w:rsidRDefault="00D9611D" w:rsidP="00D9611D">
      <w:pPr>
        <w:widowControl/>
        <w:autoSpaceDE/>
        <w:autoSpaceDN/>
        <w:jc w:val="both"/>
        <w:rPr>
          <w:sz w:val="28"/>
          <w:szCs w:val="28"/>
          <w:lang w:eastAsia="ru-RU"/>
        </w:rPr>
      </w:pPr>
    </w:p>
    <w:p w14:paraId="3969F99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Используя атласы, таблицы, макропрепараты изучить строение отделов ствола головного мозга.</w:t>
      </w:r>
    </w:p>
    <w:p w14:paraId="3969F99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Рассмотрите предложенный рисунок, сделайте необходимые обозначения:</w:t>
      </w:r>
    </w:p>
    <w:p w14:paraId="3969F999"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lastRenderedPageBreak/>
        <w:drawing>
          <wp:anchor distT="0" distB="0" distL="0" distR="0" simplePos="0" relativeHeight="251646976" behindDoc="0" locked="0" layoutInCell="1" allowOverlap="1" wp14:anchorId="3969FF30" wp14:editId="3969FF31">
            <wp:simplePos x="0" y="0"/>
            <wp:positionH relativeFrom="column">
              <wp:posOffset>-136525</wp:posOffset>
            </wp:positionH>
            <wp:positionV relativeFrom="paragraph">
              <wp:posOffset>51435</wp:posOffset>
            </wp:positionV>
            <wp:extent cx="3191510" cy="2732405"/>
            <wp:effectExtent l="19050" t="0" r="8890" b="0"/>
            <wp:wrapTopAndBottom/>
            <wp:docPr id="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3191510" cy="2732405"/>
                    </a:xfrm>
                    <a:prstGeom prst="rect">
                      <a:avLst/>
                    </a:prstGeom>
                    <a:solidFill>
                      <a:srgbClr val="FFFFFF"/>
                    </a:solidFill>
                    <a:ln w="9525">
                      <a:noFill/>
                      <a:miter lim="800000"/>
                      <a:headEnd/>
                      <a:tailEnd/>
                    </a:ln>
                  </pic:spPr>
                </pic:pic>
              </a:graphicData>
            </a:graphic>
          </wp:anchor>
        </w:drawing>
      </w:r>
      <w:r w:rsidRPr="00602875">
        <w:rPr>
          <w:sz w:val="28"/>
          <w:szCs w:val="28"/>
          <w:lang w:eastAsia="ru-RU"/>
        </w:rPr>
        <w:t>Заполните таблицу «Ствол головного мозга»:</w:t>
      </w:r>
    </w:p>
    <w:p w14:paraId="3969F99A" w14:textId="77777777" w:rsidR="00D9611D" w:rsidRPr="00602875" w:rsidRDefault="00D9611D" w:rsidP="00D9611D">
      <w:pPr>
        <w:widowControl/>
        <w:autoSpaceDE/>
        <w:autoSpaceDN/>
        <w:spacing w:before="120"/>
        <w:ind w:left="720"/>
        <w:jc w:val="both"/>
        <w:rPr>
          <w:sz w:val="28"/>
          <w:szCs w:val="28"/>
          <w:lang w:eastAsia="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2"/>
        <w:gridCol w:w="4178"/>
      </w:tblGrid>
      <w:tr w:rsidR="00D9611D" w:rsidRPr="00602875" w14:paraId="3969F99D" w14:textId="77777777" w:rsidTr="00D9611D">
        <w:tc>
          <w:tcPr>
            <w:tcW w:w="4152" w:type="dxa"/>
            <w:tcBorders>
              <w:top w:val="single" w:sz="1" w:space="0" w:color="000000"/>
              <w:left w:val="single" w:sz="1" w:space="0" w:color="000000"/>
              <w:bottom w:val="single" w:sz="1" w:space="0" w:color="000000"/>
            </w:tcBorders>
          </w:tcPr>
          <w:p w14:paraId="3969F99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Отдел ствола головного мозга</w:t>
            </w:r>
          </w:p>
        </w:tc>
        <w:tc>
          <w:tcPr>
            <w:tcW w:w="4178" w:type="dxa"/>
            <w:tcBorders>
              <w:top w:val="single" w:sz="1" w:space="0" w:color="000000"/>
              <w:left w:val="single" w:sz="1" w:space="0" w:color="000000"/>
              <w:bottom w:val="single" w:sz="1" w:space="0" w:color="000000"/>
              <w:right w:val="single" w:sz="1" w:space="0" w:color="000000"/>
            </w:tcBorders>
          </w:tcPr>
          <w:p w14:paraId="3969F99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Выполняемая функция</w:t>
            </w:r>
          </w:p>
        </w:tc>
      </w:tr>
      <w:tr w:rsidR="00D9611D" w:rsidRPr="00602875" w14:paraId="3969F9A6" w14:textId="77777777" w:rsidTr="00D9611D">
        <w:tc>
          <w:tcPr>
            <w:tcW w:w="4152" w:type="dxa"/>
            <w:tcBorders>
              <w:left w:val="single" w:sz="1" w:space="0" w:color="000000"/>
              <w:bottom w:val="single" w:sz="1" w:space="0" w:color="000000"/>
            </w:tcBorders>
          </w:tcPr>
          <w:p w14:paraId="3969F99E" w14:textId="77777777" w:rsidR="00D9611D" w:rsidRPr="00602875" w:rsidRDefault="00D9611D" w:rsidP="00D9611D">
            <w:pPr>
              <w:widowControl/>
              <w:autoSpaceDE/>
              <w:autoSpaceDN/>
              <w:jc w:val="both"/>
              <w:rPr>
                <w:sz w:val="28"/>
                <w:szCs w:val="28"/>
                <w:lang w:eastAsia="ru-RU"/>
              </w:rPr>
            </w:pPr>
          </w:p>
          <w:p w14:paraId="3969F99F" w14:textId="77777777" w:rsidR="00D9611D" w:rsidRPr="00602875" w:rsidRDefault="00D9611D" w:rsidP="00D9611D">
            <w:pPr>
              <w:widowControl/>
              <w:autoSpaceDE/>
              <w:autoSpaceDN/>
              <w:jc w:val="both"/>
              <w:rPr>
                <w:sz w:val="28"/>
                <w:szCs w:val="28"/>
                <w:lang w:eastAsia="ru-RU"/>
              </w:rPr>
            </w:pPr>
          </w:p>
          <w:p w14:paraId="3969F9A0" w14:textId="77777777" w:rsidR="00D9611D" w:rsidRPr="00602875" w:rsidRDefault="00D9611D" w:rsidP="00D9611D">
            <w:pPr>
              <w:widowControl/>
              <w:autoSpaceDE/>
              <w:autoSpaceDN/>
              <w:jc w:val="both"/>
              <w:rPr>
                <w:sz w:val="28"/>
                <w:szCs w:val="28"/>
                <w:lang w:eastAsia="ru-RU"/>
              </w:rPr>
            </w:pPr>
          </w:p>
          <w:p w14:paraId="3969F9A1" w14:textId="77777777" w:rsidR="00D9611D" w:rsidRPr="00602875" w:rsidRDefault="00D9611D" w:rsidP="00D9611D">
            <w:pPr>
              <w:widowControl/>
              <w:autoSpaceDE/>
              <w:autoSpaceDN/>
              <w:jc w:val="both"/>
              <w:rPr>
                <w:sz w:val="28"/>
                <w:szCs w:val="28"/>
                <w:lang w:eastAsia="ru-RU"/>
              </w:rPr>
            </w:pPr>
          </w:p>
          <w:p w14:paraId="3969F9A2" w14:textId="77777777" w:rsidR="00D9611D" w:rsidRPr="00602875" w:rsidRDefault="00D9611D" w:rsidP="00D9611D">
            <w:pPr>
              <w:widowControl/>
              <w:autoSpaceDE/>
              <w:autoSpaceDN/>
              <w:jc w:val="both"/>
              <w:rPr>
                <w:sz w:val="28"/>
                <w:szCs w:val="28"/>
                <w:lang w:eastAsia="ru-RU"/>
              </w:rPr>
            </w:pPr>
          </w:p>
          <w:p w14:paraId="3969F9A3" w14:textId="77777777" w:rsidR="00D9611D" w:rsidRPr="00602875" w:rsidRDefault="00D9611D" w:rsidP="00D9611D">
            <w:pPr>
              <w:widowControl/>
              <w:autoSpaceDE/>
              <w:autoSpaceDN/>
              <w:jc w:val="both"/>
              <w:rPr>
                <w:sz w:val="28"/>
                <w:szCs w:val="28"/>
                <w:lang w:eastAsia="ru-RU"/>
              </w:rPr>
            </w:pPr>
          </w:p>
          <w:p w14:paraId="3969F9A4" w14:textId="77777777" w:rsidR="00D9611D" w:rsidRPr="00602875" w:rsidRDefault="00D9611D" w:rsidP="00D9611D">
            <w:pPr>
              <w:widowControl/>
              <w:autoSpaceDE/>
              <w:autoSpaceDN/>
              <w:jc w:val="both"/>
              <w:rPr>
                <w:sz w:val="28"/>
                <w:szCs w:val="28"/>
                <w:lang w:eastAsia="ru-RU"/>
              </w:rPr>
            </w:pPr>
          </w:p>
        </w:tc>
        <w:tc>
          <w:tcPr>
            <w:tcW w:w="4178" w:type="dxa"/>
            <w:tcBorders>
              <w:left w:val="single" w:sz="1" w:space="0" w:color="000000"/>
              <w:bottom w:val="single" w:sz="1" w:space="0" w:color="000000"/>
              <w:right w:val="single" w:sz="1" w:space="0" w:color="000000"/>
            </w:tcBorders>
          </w:tcPr>
          <w:p w14:paraId="3969F9A5" w14:textId="77777777" w:rsidR="00D9611D" w:rsidRPr="00602875" w:rsidRDefault="00D9611D" w:rsidP="00D9611D">
            <w:pPr>
              <w:widowControl/>
              <w:autoSpaceDE/>
              <w:autoSpaceDN/>
              <w:jc w:val="both"/>
              <w:rPr>
                <w:sz w:val="28"/>
                <w:szCs w:val="28"/>
                <w:lang w:eastAsia="ru-RU"/>
              </w:rPr>
            </w:pPr>
          </w:p>
        </w:tc>
      </w:tr>
    </w:tbl>
    <w:p w14:paraId="3969F9A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Рассмотрите предложенный рисунок «Большой мозг», сделайте обозначения, отметив доли, наиболее крупные борозды и извилины полушарий головного мозга</w:t>
      </w:r>
    </w:p>
    <w:p w14:paraId="3969F9A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Заполните таблицу.</w:t>
      </w:r>
    </w:p>
    <w:tbl>
      <w:tblPr>
        <w:tblW w:w="0" w:type="auto"/>
        <w:tblInd w:w="40" w:type="dxa"/>
        <w:tblLayout w:type="fixed"/>
        <w:tblCellMar>
          <w:left w:w="40" w:type="dxa"/>
          <w:right w:w="40" w:type="dxa"/>
        </w:tblCellMar>
        <w:tblLook w:val="0000" w:firstRow="0" w:lastRow="0" w:firstColumn="0" w:lastColumn="0" w:noHBand="0" w:noVBand="0"/>
      </w:tblPr>
      <w:tblGrid>
        <w:gridCol w:w="4103"/>
        <w:gridCol w:w="4270"/>
      </w:tblGrid>
      <w:tr w:rsidR="00D9611D" w:rsidRPr="00602875" w14:paraId="3969F9AB" w14:textId="77777777" w:rsidTr="00D9611D">
        <w:trPr>
          <w:trHeight w:val="353"/>
        </w:trPr>
        <w:tc>
          <w:tcPr>
            <w:tcW w:w="4103" w:type="dxa"/>
            <w:tcBorders>
              <w:top w:val="single" w:sz="1" w:space="0" w:color="000000"/>
              <w:left w:val="single" w:sz="1" w:space="0" w:color="000000"/>
              <w:bottom w:val="single" w:sz="1" w:space="0" w:color="000000"/>
            </w:tcBorders>
          </w:tcPr>
          <w:p w14:paraId="3969F9A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Доли коры головного мозга</w:t>
            </w:r>
          </w:p>
        </w:tc>
        <w:tc>
          <w:tcPr>
            <w:tcW w:w="4270" w:type="dxa"/>
            <w:tcBorders>
              <w:top w:val="single" w:sz="1" w:space="0" w:color="000000"/>
              <w:left w:val="single" w:sz="1" w:space="0" w:color="000000"/>
              <w:bottom w:val="single" w:sz="1" w:space="0" w:color="000000"/>
              <w:right w:val="single" w:sz="1" w:space="0" w:color="000000"/>
            </w:tcBorders>
          </w:tcPr>
          <w:p w14:paraId="3969F9A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Функциональное значение</w:t>
            </w:r>
          </w:p>
        </w:tc>
      </w:tr>
      <w:tr w:rsidR="00D9611D" w:rsidRPr="00602875" w14:paraId="3969F9B6" w14:textId="77777777" w:rsidTr="00D9611D">
        <w:trPr>
          <w:trHeight w:val="403"/>
        </w:trPr>
        <w:tc>
          <w:tcPr>
            <w:tcW w:w="4103" w:type="dxa"/>
            <w:tcBorders>
              <w:left w:val="single" w:sz="1" w:space="0" w:color="000000"/>
              <w:bottom w:val="single" w:sz="1" w:space="0" w:color="000000"/>
            </w:tcBorders>
          </w:tcPr>
          <w:p w14:paraId="3969F9AC" w14:textId="77777777" w:rsidR="00D9611D" w:rsidRPr="00602875" w:rsidRDefault="00D9611D" w:rsidP="00D9611D">
            <w:pPr>
              <w:widowControl/>
              <w:autoSpaceDE/>
              <w:autoSpaceDN/>
              <w:jc w:val="both"/>
              <w:rPr>
                <w:sz w:val="28"/>
                <w:szCs w:val="28"/>
                <w:lang w:eastAsia="ru-RU"/>
              </w:rPr>
            </w:pPr>
          </w:p>
          <w:p w14:paraId="3969F9AD" w14:textId="77777777" w:rsidR="00D9611D" w:rsidRPr="00602875" w:rsidRDefault="00D9611D" w:rsidP="00D9611D">
            <w:pPr>
              <w:widowControl/>
              <w:autoSpaceDE/>
              <w:autoSpaceDN/>
              <w:jc w:val="both"/>
              <w:rPr>
                <w:sz w:val="28"/>
                <w:szCs w:val="28"/>
                <w:lang w:eastAsia="ru-RU"/>
              </w:rPr>
            </w:pPr>
          </w:p>
          <w:p w14:paraId="3969F9AE" w14:textId="77777777" w:rsidR="00D9611D" w:rsidRPr="00602875" w:rsidRDefault="00D9611D" w:rsidP="00D9611D">
            <w:pPr>
              <w:widowControl/>
              <w:autoSpaceDE/>
              <w:autoSpaceDN/>
              <w:jc w:val="both"/>
              <w:rPr>
                <w:sz w:val="28"/>
                <w:szCs w:val="28"/>
                <w:lang w:eastAsia="ru-RU"/>
              </w:rPr>
            </w:pPr>
          </w:p>
          <w:p w14:paraId="3969F9AF" w14:textId="77777777" w:rsidR="00D9611D" w:rsidRPr="00602875" w:rsidRDefault="00D9611D" w:rsidP="00D9611D">
            <w:pPr>
              <w:widowControl/>
              <w:autoSpaceDE/>
              <w:autoSpaceDN/>
              <w:jc w:val="both"/>
              <w:rPr>
                <w:sz w:val="28"/>
                <w:szCs w:val="28"/>
                <w:lang w:eastAsia="ru-RU"/>
              </w:rPr>
            </w:pPr>
          </w:p>
          <w:p w14:paraId="3969F9B0" w14:textId="77777777" w:rsidR="00D9611D" w:rsidRPr="00602875" w:rsidRDefault="00D9611D" w:rsidP="00D9611D">
            <w:pPr>
              <w:widowControl/>
              <w:autoSpaceDE/>
              <w:autoSpaceDN/>
              <w:jc w:val="both"/>
              <w:rPr>
                <w:sz w:val="28"/>
                <w:szCs w:val="28"/>
                <w:lang w:eastAsia="ru-RU"/>
              </w:rPr>
            </w:pPr>
          </w:p>
          <w:p w14:paraId="3969F9B1" w14:textId="77777777" w:rsidR="00D9611D" w:rsidRPr="00602875" w:rsidRDefault="00D9611D" w:rsidP="00D9611D">
            <w:pPr>
              <w:widowControl/>
              <w:autoSpaceDE/>
              <w:autoSpaceDN/>
              <w:jc w:val="both"/>
              <w:rPr>
                <w:sz w:val="28"/>
                <w:szCs w:val="28"/>
                <w:lang w:eastAsia="ru-RU"/>
              </w:rPr>
            </w:pPr>
          </w:p>
          <w:p w14:paraId="3969F9B2" w14:textId="77777777" w:rsidR="00D9611D" w:rsidRPr="00602875" w:rsidRDefault="00D9611D" w:rsidP="00D9611D">
            <w:pPr>
              <w:widowControl/>
              <w:autoSpaceDE/>
              <w:autoSpaceDN/>
              <w:jc w:val="both"/>
              <w:rPr>
                <w:sz w:val="28"/>
                <w:szCs w:val="28"/>
                <w:lang w:eastAsia="ru-RU"/>
              </w:rPr>
            </w:pPr>
          </w:p>
          <w:p w14:paraId="3969F9B3" w14:textId="77777777" w:rsidR="00D9611D" w:rsidRPr="00602875" w:rsidRDefault="00D9611D" w:rsidP="00D9611D">
            <w:pPr>
              <w:widowControl/>
              <w:autoSpaceDE/>
              <w:autoSpaceDN/>
              <w:jc w:val="both"/>
              <w:rPr>
                <w:sz w:val="28"/>
                <w:szCs w:val="28"/>
                <w:lang w:eastAsia="ru-RU"/>
              </w:rPr>
            </w:pPr>
          </w:p>
          <w:p w14:paraId="3969F9B4" w14:textId="77777777" w:rsidR="00D9611D" w:rsidRPr="00602875" w:rsidRDefault="00D9611D" w:rsidP="00D9611D">
            <w:pPr>
              <w:widowControl/>
              <w:autoSpaceDE/>
              <w:autoSpaceDN/>
              <w:jc w:val="both"/>
              <w:rPr>
                <w:sz w:val="28"/>
                <w:szCs w:val="28"/>
                <w:lang w:eastAsia="ru-RU"/>
              </w:rPr>
            </w:pPr>
          </w:p>
        </w:tc>
        <w:tc>
          <w:tcPr>
            <w:tcW w:w="4270" w:type="dxa"/>
            <w:tcBorders>
              <w:left w:val="single" w:sz="1" w:space="0" w:color="000000"/>
              <w:bottom w:val="single" w:sz="1" w:space="0" w:color="000000"/>
              <w:right w:val="single" w:sz="1" w:space="0" w:color="000000"/>
            </w:tcBorders>
          </w:tcPr>
          <w:p w14:paraId="3969F9B5" w14:textId="77777777" w:rsidR="00D9611D" w:rsidRPr="00602875" w:rsidRDefault="00D9611D" w:rsidP="00D9611D">
            <w:pPr>
              <w:widowControl/>
              <w:autoSpaceDE/>
              <w:autoSpaceDN/>
              <w:jc w:val="both"/>
              <w:rPr>
                <w:sz w:val="28"/>
                <w:szCs w:val="28"/>
                <w:lang w:eastAsia="ru-RU"/>
              </w:rPr>
            </w:pPr>
          </w:p>
        </w:tc>
      </w:tr>
    </w:tbl>
    <w:p w14:paraId="3969F9B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6.Выберите из предложенных утверждений верные и отметьте их </w:t>
      </w:r>
      <w:r w:rsidRPr="00602875">
        <w:rPr>
          <w:sz w:val="28"/>
          <w:szCs w:val="28"/>
          <w:lang w:eastAsia="ru-RU"/>
        </w:rPr>
        <w:t>:</w:t>
      </w:r>
    </w:p>
    <w:p w14:paraId="3969F9B8" w14:textId="77777777" w:rsidR="00D9611D" w:rsidRPr="00602875" w:rsidRDefault="00D9611D" w:rsidP="00A3251F">
      <w:pPr>
        <w:widowControl/>
        <w:numPr>
          <w:ilvl w:val="0"/>
          <w:numId w:val="12"/>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t>Центр, регулирующий дыхание и сердечно-сосудистую деятельность, находится в промежуточном мозге.</w:t>
      </w:r>
    </w:p>
    <w:p w14:paraId="3969F9B9" w14:textId="77777777" w:rsidR="00D9611D" w:rsidRPr="00602875" w:rsidRDefault="00D9611D" w:rsidP="00A3251F">
      <w:pPr>
        <w:widowControl/>
        <w:numPr>
          <w:ilvl w:val="0"/>
          <w:numId w:val="12"/>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t>В продолговатом мозге расположен центр, регулирующий обмен веществ, теплоотдачу, влияющий на смену сна и бодрствования.</w:t>
      </w:r>
    </w:p>
    <w:p w14:paraId="3969F9BA" w14:textId="77777777" w:rsidR="00D9611D" w:rsidRPr="00602875" w:rsidRDefault="00D9611D" w:rsidP="00A3251F">
      <w:pPr>
        <w:widowControl/>
        <w:numPr>
          <w:ilvl w:val="0"/>
          <w:numId w:val="12"/>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lastRenderedPageBreak/>
        <w:t>При повреждении мозжечка у подопытного животного наблюдаются атония (ослабление мышечного тонуса) и атаксия (нарушение координации движений).</w:t>
      </w:r>
    </w:p>
    <w:p w14:paraId="3969F9BB" w14:textId="77777777" w:rsidR="00D9611D" w:rsidRPr="00602875" w:rsidRDefault="00D9611D" w:rsidP="00A3251F">
      <w:pPr>
        <w:widowControl/>
        <w:numPr>
          <w:ilvl w:val="0"/>
          <w:numId w:val="12"/>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t>В верхней височной извилине коры больших полушарий расположена зона кожно-мышечной чувствительности.</w:t>
      </w:r>
    </w:p>
    <w:p w14:paraId="3969F9BC" w14:textId="77777777" w:rsidR="00D9611D" w:rsidRPr="00602875" w:rsidRDefault="00D9611D" w:rsidP="00A3251F">
      <w:pPr>
        <w:widowControl/>
        <w:numPr>
          <w:ilvl w:val="0"/>
          <w:numId w:val="12"/>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t>Зрительная зона коры расположена в затылочной доле по краям шпорной борозды.</w:t>
      </w:r>
    </w:p>
    <w:p w14:paraId="3969F9BD" w14:textId="77777777" w:rsidR="00D9611D" w:rsidRPr="00602875" w:rsidRDefault="00D9611D" w:rsidP="00A3251F">
      <w:pPr>
        <w:widowControl/>
        <w:numPr>
          <w:ilvl w:val="0"/>
          <w:numId w:val="12"/>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t>Полостью большого (конечного) мозга является четвертый желудочек.</w:t>
      </w:r>
    </w:p>
    <w:p w14:paraId="3969F9BE" w14:textId="77777777" w:rsidR="00D9611D" w:rsidRPr="00602875" w:rsidRDefault="00D9611D" w:rsidP="00D9611D">
      <w:pPr>
        <w:widowControl/>
        <w:autoSpaceDE/>
        <w:autoSpaceDN/>
        <w:jc w:val="both"/>
        <w:rPr>
          <w:sz w:val="28"/>
          <w:szCs w:val="28"/>
          <w:lang w:eastAsia="ru-RU"/>
        </w:rPr>
      </w:pPr>
    </w:p>
    <w:p w14:paraId="3969F9BF"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«Вегетативная нервная система».</w:t>
      </w:r>
    </w:p>
    <w:p w14:paraId="3969F9C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Чем представлена ВНС?</w:t>
      </w:r>
    </w:p>
    <w:p w14:paraId="3969F9C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На какие отделы она делится?</w:t>
      </w:r>
    </w:p>
    <w:p w14:paraId="3969F9C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Чем представлена центральная часть симпатической НС?</w:t>
      </w:r>
    </w:p>
    <w:p w14:paraId="3969F9C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Чем представлена периферическая часть симпатической НС?</w:t>
      </w:r>
    </w:p>
    <w:p w14:paraId="3969F9C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Чем представлена центральная часть парасимпатической НС?</w:t>
      </w:r>
    </w:p>
    <w:p w14:paraId="3969F9C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Чем представлена периферическая часть парасимпатической НС?</w:t>
      </w:r>
    </w:p>
    <w:p w14:paraId="3969F9C6" w14:textId="77777777" w:rsidR="00D9611D" w:rsidRPr="00602875" w:rsidRDefault="00D9611D" w:rsidP="00D9611D">
      <w:pPr>
        <w:widowControl/>
        <w:autoSpaceDE/>
        <w:autoSpaceDN/>
        <w:jc w:val="both"/>
        <w:rPr>
          <w:bCs/>
          <w:sz w:val="28"/>
          <w:szCs w:val="28"/>
          <w:lang w:eastAsia="ru-RU"/>
        </w:rPr>
      </w:pPr>
    </w:p>
    <w:p w14:paraId="3969F9C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1. Рассмотрите схематичное строение симпатического и парасимпатического отделов ВНС. </w:t>
      </w:r>
    </w:p>
    <w:p w14:paraId="3969F9C8" w14:textId="77777777" w:rsidR="00D9611D" w:rsidRPr="00602875" w:rsidRDefault="00D9611D" w:rsidP="00D9611D">
      <w:pPr>
        <w:widowControl/>
        <w:autoSpaceDE/>
        <w:autoSpaceDN/>
        <w:jc w:val="both"/>
        <w:rPr>
          <w:sz w:val="28"/>
          <w:szCs w:val="28"/>
          <w:lang w:eastAsia="ru-RU"/>
        </w:rPr>
      </w:pPr>
    </w:p>
    <w:p w14:paraId="3969F9C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Изучите механизм передачи нервного импульса в синапсе. Запишите медиаторы.</w:t>
      </w:r>
    </w:p>
    <w:p w14:paraId="3969F9C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69F9CB" w14:textId="77777777" w:rsidR="00D9611D" w:rsidRPr="00602875" w:rsidRDefault="00D9611D" w:rsidP="00D9611D">
      <w:pPr>
        <w:widowControl/>
        <w:autoSpaceDE/>
        <w:autoSpaceDN/>
        <w:jc w:val="both"/>
        <w:rPr>
          <w:sz w:val="28"/>
          <w:szCs w:val="28"/>
          <w:lang w:eastAsia="ru-RU"/>
        </w:rPr>
      </w:pPr>
    </w:p>
    <w:p w14:paraId="3969F9C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Изучите и запишите в таблицу функции ВНС.</w:t>
      </w:r>
    </w:p>
    <w:tbl>
      <w:tblPr>
        <w:tblW w:w="0" w:type="auto"/>
        <w:tblInd w:w="40" w:type="dxa"/>
        <w:tblLayout w:type="fixed"/>
        <w:tblCellMar>
          <w:left w:w="40" w:type="dxa"/>
          <w:right w:w="40" w:type="dxa"/>
        </w:tblCellMar>
        <w:tblLook w:val="0000" w:firstRow="0" w:lastRow="0" w:firstColumn="0" w:lastColumn="0" w:noHBand="0" w:noVBand="0"/>
      </w:tblPr>
      <w:tblGrid>
        <w:gridCol w:w="4190"/>
        <w:gridCol w:w="1800"/>
        <w:gridCol w:w="2388"/>
      </w:tblGrid>
      <w:tr w:rsidR="00D9611D" w:rsidRPr="00602875" w14:paraId="3969F9CF" w14:textId="77777777" w:rsidTr="00D9611D">
        <w:trPr>
          <w:trHeight w:hRule="exact" w:val="553"/>
        </w:trPr>
        <w:tc>
          <w:tcPr>
            <w:tcW w:w="4190" w:type="dxa"/>
            <w:vMerge w:val="restart"/>
            <w:tcBorders>
              <w:top w:val="single" w:sz="1" w:space="0" w:color="000000"/>
              <w:left w:val="single" w:sz="1" w:space="0" w:color="000000"/>
              <w:bottom w:val="single" w:sz="1" w:space="0" w:color="000000"/>
            </w:tcBorders>
            <w:vAlign w:val="center"/>
          </w:tcPr>
          <w:p w14:paraId="3969F9C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Орган</w:t>
            </w:r>
          </w:p>
        </w:tc>
        <w:tc>
          <w:tcPr>
            <w:tcW w:w="4183" w:type="dxa"/>
            <w:gridSpan w:val="2"/>
            <w:tcBorders>
              <w:top w:val="single" w:sz="1" w:space="0" w:color="000000"/>
              <w:left w:val="single" w:sz="1" w:space="0" w:color="000000"/>
              <w:bottom w:val="single" w:sz="1" w:space="0" w:color="000000"/>
              <w:right w:val="single" w:sz="1" w:space="0" w:color="000000"/>
            </w:tcBorders>
            <w:vAlign w:val="center"/>
          </w:tcPr>
          <w:p w14:paraId="3969F9C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Изменение состояния органов при возбуждении нервов</w:t>
            </w:r>
          </w:p>
        </w:tc>
      </w:tr>
      <w:tr w:rsidR="00D9611D" w:rsidRPr="00602875" w14:paraId="3969F9D3" w14:textId="77777777" w:rsidTr="00D9611D">
        <w:tc>
          <w:tcPr>
            <w:tcW w:w="4190" w:type="dxa"/>
            <w:vMerge/>
            <w:tcBorders>
              <w:top w:val="single" w:sz="1" w:space="0" w:color="000000"/>
              <w:left w:val="single" w:sz="1" w:space="0" w:color="000000"/>
              <w:bottom w:val="single" w:sz="1" w:space="0" w:color="000000"/>
            </w:tcBorders>
            <w:vAlign w:val="center"/>
          </w:tcPr>
          <w:p w14:paraId="3969F9D0" w14:textId="77777777" w:rsidR="00D9611D" w:rsidRPr="00602875" w:rsidRDefault="00D9611D" w:rsidP="00D9611D">
            <w:pPr>
              <w:widowControl/>
              <w:autoSpaceDE/>
              <w:autoSpaceDN/>
              <w:jc w:val="both"/>
              <w:rPr>
                <w:sz w:val="28"/>
                <w:szCs w:val="28"/>
                <w:lang w:eastAsia="ru-RU"/>
              </w:rPr>
            </w:pPr>
          </w:p>
        </w:tc>
        <w:tc>
          <w:tcPr>
            <w:tcW w:w="1800" w:type="dxa"/>
            <w:tcBorders>
              <w:left w:val="single" w:sz="1" w:space="0" w:color="000000"/>
              <w:bottom w:val="single" w:sz="1" w:space="0" w:color="000000"/>
            </w:tcBorders>
            <w:vAlign w:val="center"/>
          </w:tcPr>
          <w:p w14:paraId="3969F9D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Симпатическая</w:t>
            </w:r>
          </w:p>
        </w:tc>
        <w:tc>
          <w:tcPr>
            <w:tcW w:w="2383" w:type="dxa"/>
            <w:tcBorders>
              <w:left w:val="single" w:sz="1" w:space="0" w:color="000000"/>
              <w:bottom w:val="single" w:sz="1" w:space="0" w:color="000000"/>
              <w:right w:val="single" w:sz="1" w:space="0" w:color="000000"/>
            </w:tcBorders>
            <w:vAlign w:val="center"/>
          </w:tcPr>
          <w:p w14:paraId="3969F9D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Парасимпатическая</w:t>
            </w:r>
          </w:p>
        </w:tc>
      </w:tr>
      <w:tr w:rsidR="00D9611D" w:rsidRPr="00602875" w14:paraId="3969F9EE" w14:textId="77777777" w:rsidTr="00D9611D">
        <w:trPr>
          <w:trHeight w:val="6643"/>
        </w:trPr>
        <w:tc>
          <w:tcPr>
            <w:tcW w:w="4190" w:type="dxa"/>
            <w:tcBorders>
              <w:left w:val="single" w:sz="1" w:space="0" w:color="000000"/>
              <w:bottom w:val="single" w:sz="1" w:space="0" w:color="000000"/>
            </w:tcBorders>
          </w:tcPr>
          <w:p w14:paraId="3969F9D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 xml:space="preserve">Сердце: </w:t>
            </w:r>
          </w:p>
          <w:p w14:paraId="3969F9D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частота сокращений</w:t>
            </w:r>
          </w:p>
          <w:p w14:paraId="3969F9D6" w14:textId="77777777" w:rsidR="00D9611D" w:rsidRPr="00602875" w:rsidRDefault="00D9611D" w:rsidP="00D9611D">
            <w:pPr>
              <w:widowControl/>
              <w:autoSpaceDE/>
              <w:autoSpaceDN/>
              <w:jc w:val="both"/>
              <w:rPr>
                <w:sz w:val="28"/>
                <w:szCs w:val="28"/>
                <w:lang w:eastAsia="ru-RU"/>
              </w:rPr>
            </w:pPr>
          </w:p>
          <w:p w14:paraId="3969F9D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 сила сокращении </w:t>
            </w:r>
          </w:p>
          <w:p w14:paraId="3969F9D8" w14:textId="77777777" w:rsidR="00D9611D" w:rsidRPr="00602875" w:rsidRDefault="00D9611D" w:rsidP="00D9611D">
            <w:pPr>
              <w:widowControl/>
              <w:autoSpaceDE/>
              <w:autoSpaceDN/>
              <w:jc w:val="both"/>
              <w:rPr>
                <w:sz w:val="28"/>
                <w:szCs w:val="28"/>
                <w:lang w:eastAsia="ru-RU"/>
              </w:rPr>
            </w:pPr>
          </w:p>
          <w:p w14:paraId="3969F9D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Сосуды:</w:t>
            </w:r>
          </w:p>
          <w:p w14:paraId="3969F9D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кожи</w:t>
            </w:r>
          </w:p>
          <w:p w14:paraId="3969F9D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скелетных мышц</w:t>
            </w:r>
          </w:p>
          <w:p w14:paraId="3969F9D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сердца</w:t>
            </w:r>
          </w:p>
          <w:p w14:paraId="3969F9D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легких</w:t>
            </w:r>
          </w:p>
          <w:p w14:paraId="3969F9DE" w14:textId="77777777" w:rsidR="00D9611D" w:rsidRPr="00602875" w:rsidRDefault="00D9611D" w:rsidP="00D9611D">
            <w:pPr>
              <w:widowControl/>
              <w:autoSpaceDE/>
              <w:autoSpaceDN/>
              <w:jc w:val="both"/>
              <w:rPr>
                <w:sz w:val="28"/>
                <w:szCs w:val="28"/>
                <w:lang w:eastAsia="ru-RU"/>
              </w:rPr>
            </w:pPr>
          </w:p>
          <w:p w14:paraId="3969F9D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Бронхи</w:t>
            </w:r>
          </w:p>
          <w:p w14:paraId="3969F9E0" w14:textId="77777777" w:rsidR="00D9611D" w:rsidRPr="00602875" w:rsidRDefault="00D9611D" w:rsidP="00D9611D">
            <w:pPr>
              <w:widowControl/>
              <w:autoSpaceDE/>
              <w:autoSpaceDN/>
              <w:jc w:val="both"/>
              <w:rPr>
                <w:sz w:val="28"/>
                <w:szCs w:val="28"/>
                <w:lang w:eastAsia="ru-RU"/>
              </w:rPr>
            </w:pPr>
          </w:p>
          <w:p w14:paraId="3969F9E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Желудок и кишечник:</w:t>
            </w:r>
          </w:p>
          <w:p w14:paraId="3969F9E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перистальтика,</w:t>
            </w:r>
          </w:p>
          <w:p w14:paraId="3969F9E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секреция желез</w:t>
            </w:r>
          </w:p>
          <w:p w14:paraId="3969F9E4" w14:textId="77777777" w:rsidR="00D9611D" w:rsidRPr="00602875" w:rsidRDefault="00D9611D" w:rsidP="00D9611D">
            <w:pPr>
              <w:widowControl/>
              <w:autoSpaceDE/>
              <w:autoSpaceDN/>
              <w:jc w:val="both"/>
              <w:rPr>
                <w:sz w:val="28"/>
                <w:szCs w:val="28"/>
                <w:lang w:eastAsia="ru-RU"/>
              </w:rPr>
            </w:pPr>
          </w:p>
          <w:p w14:paraId="3969F9E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Желчный пузырь</w:t>
            </w:r>
          </w:p>
          <w:p w14:paraId="3969F9E6" w14:textId="77777777" w:rsidR="00D9611D" w:rsidRPr="00602875" w:rsidRDefault="00D9611D" w:rsidP="00D9611D">
            <w:pPr>
              <w:widowControl/>
              <w:autoSpaceDE/>
              <w:autoSpaceDN/>
              <w:jc w:val="both"/>
              <w:rPr>
                <w:sz w:val="28"/>
                <w:szCs w:val="28"/>
                <w:lang w:eastAsia="ru-RU"/>
              </w:rPr>
            </w:pPr>
          </w:p>
          <w:p w14:paraId="3969F9E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Мочевой пузырь</w:t>
            </w:r>
          </w:p>
          <w:p w14:paraId="3969F9E8" w14:textId="77777777" w:rsidR="00D9611D" w:rsidRPr="00602875" w:rsidRDefault="00D9611D" w:rsidP="00D9611D">
            <w:pPr>
              <w:widowControl/>
              <w:autoSpaceDE/>
              <w:autoSpaceDN/>
              <w:jc w:val="both"/>
              <w:rPr>
                <w:sz w:val="28"/>
                <w:szCs w:val="28"/>
                <w:lang w:eastAsia="ru-RU"/>
              </w:rPr>
            </w:pPr>
          </w:p>
          <w:p w14:paraId="3969F9E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Глаз (зрачок)</w:t>
            </w:r>
          </w:p>
          <w:p w14:paraId="3969F9EA" w14:textId="77777777" w:rsidR="00D9611D" w:rsidRPr="00602875" w:rsidRDefault="00D9611D" w:rsidP="00D9611D">
            <w:pPr>
              <w:widowControl/>
              <w:autoSpaceDE/>
              <w:autoSpaceDN/>
              <w:jc w:val="both"/>
              <w:rPr>
                <w:sz w:val="28"/>
                <w:szCs w:val="28"/>
                <w:lang w:eastAsia="ru-RU"/>
              </w:rPr>
            </w:pPr>
          </w:p>
          <w:p w14:paraId="3969F9E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Слюнные железы</w:t>
            </w:r>
          </w:p>
        </w:tc>
        <w:tc>
          <w:tcPr>
            <w:tcW w:w="1795" w:type="dxa"/>
            <w:tcBorders>
              <w:left w:val="single" w:sz="1" w:space="0" w:color="000000"/>
              <w:bottom w:val="single" w:sz="1" w:space="0" w:color="000000"/>
            </w:tcBorders>
          </w:tcPr>
          <w:p w14:paraId="3969F9EC" w14:textId="77777777" w:rsidR="00D9611D" w:rsidRPr="00602875" w:rsidRDefault="00D9611D" w:rsidP="00D9611D">
            <w:pPr>
              <w:widowControl/>
              <w:autoSpaceDE/>
              <w:autoSpaceDN/>
              <w:jc w:val="both"/>
              <w:rPr>
                <w:sz w:val="28"/>
                <w:szCs w:val="28"/>
                <w:lang w:eastAsia="ru-RU"/>
              </w:rPr>
            </w:pPr>
          </w:p>
        </w:tc>
        <w:tc>
          <w:tcPr>
            <w:tcW w:w="2388" w:type="dxa"/>
            <w:tcBorders>
              <w:left w:val="single" w:sz="1" w:space="0" w:color="000000"/>
              <w:bottom w:val="single" w:sz="1" w:space="0" w:color="000000"/>
              <w:right w:val="single" w:sz="1" w:space="0" w:color="000000"/>
            </w:tcBorders>
          </w:tcPr>
          <w:p w14:paraId="3969F9ED" w14:textId="77777777" w:rsidR="00D9611D" w:rsidRPr="00602875" w:rsidRDefault="00D9611D" w:rsidP="00D9611D">
            <w:pPr>
              <w:widowControl/>
              <w:autoSpaceDE/>
              <w:autoSpaceDN/>
              <w:jc w:val="both"/>
              <w:rPr>
                <w:sz w:val="28"/>
                <w:szCs w:val="28"/>
                <w:lang w:eastAsia="ru-RU"/>
              </w:rPr>
            </w:pPr>
          </w:p>
        </w:tc>
      </w:tr>
    </w:tbl>
    <w:p w14:paraId="3969F9EF" w14:textId="77777777" w:rsidR="00D9611D" w:rsidRPr="00602875" w:rsidRDefault="00D9611D" w:rsidP="00D9611D">
      <w:pPr>
        <w:widowControl/>
        <w:autoSpaceDE/>
        <w:autoSpaceDN/>
        <w:jc w:val="both"/>
        <w:rPr>
          <w:sz w:val="28"/>
          <w:szCs w:val="28"/>
          <w:lang w:eastAsia="ru-RU"/>
        </w:rPr>
      </w:pPr>
    </w:p>
    <w:p w14:paraId="3969F9F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Изучите строение синапса. Рассмотрите предложенный рисунок. Сделайте обозначения.</w:t>
      </w:r>
    </w:p>
    <w:p w14:paraId="3969F9F1"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114935" distR="114935" simplePos="0" relativeHeight="251650048" behindDoc="0" locked="0" layoutInCell="1" allowOverlap="1" wp14:anchorId="3969FF32" wp14:editId="3969FF33">
            <wp:simplePos x="0" y="0"/>
            <wp:positionH relativeFrom="column">
              <wp:posOffset>294005</wp:posOffset>
            </wp:positionH>
            <wp:positionV relativeFrom="paragraph">
              <wp:posOffset>104140</wp:posOffset>
            </wp:positionV>
            <wp:extent cx="1724025" cy="1561465"/>
            <wp:effectExtent l="19050" t="0" r="9525" b="0"/>
            <wp:wrapTopAndBottom/>
            <wp:docPr id="1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lum contrast="100000"/>
                    </a:blip>
                    <a:srcRect l="3348" r="2132"/>
                    <a:stretch>
                      <a:fillRect/>
                    </a:stretch>
                  </pic:blipFill>
                  <pic:spPr bwMode="auto">
                    <a:xfrm>
                      <a:off x="0" y="0"/>
                      <a:ext cx="1724025" cy="1561465"/>
                    </a:xfrm>
                    <a:prstGeom prst="rect">
                      <a:avLst/>
                    </a:prstGeom>
                    <a:solidFill>
                      <a:srgbClr val="FFFFFF"/>
                    </a:solidFill>
                    <a:ln w="9525">
                      <a:noFill/>
                      <a:miter lim="800000"/>
                      <a:headEnd/>
                      <a:tailEnd/>
                    </a:ln>
                  </pic:spPr>
                </pic:pic>
              </a:graphicData>
            </a:graphic>
          </wp:anchor>
        </w:drawing>
      </w:r>
      <w:r w:rsidRPr="00602875">
        <w:rPr>
          <w:sz w:val="28"/>
          <w:szCs w:val="28"/>
          <w:lang w:eastAsia="ru-RU"/>
        </w:rPr>
        <w:t>5.Вставьте в предложения пропущенные термины:</w:t>
      </w:r>
    </w:p>
    <w:p w14:paraId="3969F9F2" w14:textId="77777777" w:rsidR="00D9611D" w:rsidRPr="00602875" w:rsidRDefault="00D9611D" w:rsidP="00D9611D">
      <w:pPr>
        <w:widowControl/>
        <w:autoSpaceDE/>
        <w:autoSpaceDN/>
        <w:jc w:val="both"/>
        <w:rPr>
          <w:sz w:val="28"/>
          <w:szCs w:val="28"/>
          <w:lang w:eastAsia="ru-RU"/>
        </w:rPr>
      </w:pPr>
    </w:p>
    <w:p w14:paraId="3969F9F3" w14:textId="77777777" w:rsidR="00D9611D" w:rsidRPr="00602875" w:rsidRDefault="00D9611D" w:rsidP="00A3251F">
      <w:pPr>
        <w:widowControl/>
        <w:numPr>
          <w:ilvl w:val="0"/>
          <w:numId w:val="11"/>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ВНС регулирует работу_____________________________________ органов.</w:t>
      </w:r>
    </w:p>
    <w:p w14:paraId="3969F9F4" w14:textId="77777777" w:rsidR="00D9611D" w:rsidRPr="00602875" w:rsidRDefault="00D9611D" w:rsidP="00A3251F">
      <w:pPr>
        <w:widowControl/>
        <w:numPr>
          <w:ilvl w:val="0"/>
          <w:numId w:val="11"/>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Волокно, идущее от спинного мозга до ганглия –   это______________________________________________________ волокно.</w:t>
      </w:r>
    </w:p>
    <w:p w14:paraId="3969F9F5" w14:textId="77777777" w:rsidR="00D9611D" w:rsidRPr="00602875" w:rsidRDefault="00D9611D" w:rsidP="00A3251F">
      <w:pPr>
        <w:widowControl/>
        <w:numPr>
          <w:ilvl w:val="0"/>
          <w:numId w:val="11"/>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Постганглионарное волокно – это волокно, идущее от ганглия к _________________________________________________________________.</w:t>
      </w:r>
    </w:p>
    <w:p w14:paraId="3969F9F6" w14:textId="77777777" w:rsidR="00D9611D" w:rsidRPr="00602875" w:rsidRDefault="00D9611D" w:rsidP="00A3251F">
      <w:pPr>
        <w:widowControl/>
        <w:numPr>
          <w:ilvl w:val="0"/>
          <w:numId w:val="11"/>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lastRenderedPageBreak/>
        <w:t xml:space="preserve">В парасимпатическом отделе ВНС преганглионарный нейрон ________________________________, чем постганглионарный во много раз. </w:t>
      </w:r>
    </w:p>
    <w:p w14:paraId="3969F9F7" w14:textId="77777777" w:rsidR="00D9611D" w:rsidRPr="00602875" w:rsidRDefault="00D9611D" w:rsidP="00A3251F">
      <w:pPr>
        <w:widowControl/>
        <w:numPr>
          <w:ilvl w:val="0"/>
          <w:numId w:val="11"/>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При возбуждении блуждающего нерва происходит_________________ ритма работы сердца и ___________________________________________ бронхов.</w:t>
      </w:r>
    </w:p>
    <w:p w14:paraId="3969F9F8" w14:textId="77777777" w:rsidR="00D9611D" w:rsidRPr="00602875" w:rsidRDefault="00D9611D" w:rsidP="00A3251F">
      <w:pPr>
        <w:widowControl/>
        <w:numPr>
          <w:ilvl w:val="0"/>
          <w:numId w:val="11"/>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Рецепторы, взаимодействующие с ацетилхолином, называются_______________________________________________________.</w:t>
      </w:r>
    </w:p>
    <w:p w14:paraId="3969F9F9" w14:textId="77777777" w:rsidR="00D9611D" w:rsidRPr="00602875" w:rsidRDefault="00D9611D" w:rsidP="00A3251F">
      <w:pPr>
        <w:widowControl/>
        <w:numPr>
          <w:ilvl w:val="0"/>
          <w:numId w:val="11"/>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Адренорецепторы – это рецепторы, взаимодействующие с _________________________________________________________________.</w:t>
      </w:r>
    </w:p>
    <w:p w14:paraId="3969F9FA" w14:textId="77777777" w:rsidR="00D9611D" w:rsidRPr="00602875" w:rsidRDefault="00D9611D" w:rsidP="00D9611D">
      <w:pPr>
        <w:widowControl/>
        <w:autoSpaceDE/>
        <w:autoSpaceDN/>
        <w:jc w:val="both"/>
        <w:rPr>
          <w:bCs/>
          <w:sz w:val="28"/>
          <w:szCs w:val="28"/>
          <w:lang w:eastAsia="ru-RU"/>
        </w:rPr>
      </w:pPr>
    </w:p>
    <w:p w14:paraId="3969F9FB"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Слуховой и вестибулярный анализаторы. Кожа</w:t>
      </w:r>
    </w:p>
    <w:p w14:paraId="3969F9F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Назовите и покажите на барельефах отделы органа слуха и равновесия.</w:t>
      </w:r>
    </w:p>
    <w:p w14:paraId="3969F9F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Где находятся центры слухового и вестибулярного анализаторов.</w:t>
      </w:r>
    </w:p>
    <w:p w14:paraId="3969F9F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Каким образом происходит восприятие звука?</w:t>
      </w:r>
    </w:p>
    <w:p w14:paraId="3969F9F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Назовите составные части слоев кожи.</w:t>
      </w:r>
    </w:p>
    <w:p w14:paraId="3969FA0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Перечислите функции кожи.</w:t>
      </w:r>
    </w:p>
    <w:p w14:paraId="3969FA01" w14:textId="77777777" w:rsidR="00D9611D" w:rsidRPr="00602875" w:rsidRDefault="00D9611D" w:rsidP="00D9611D">
      <w:pPr>
        <w:widowControl/>
        <w:autoSpaceDE/>
        <w:autoSpaceDN/>
        <w:jc w:val="both"/>
        <w:rPr>
          <w:sz w:val="28"/>
          <w:szCs w:val="28"/>
          <w:lang w:eastAsia="ru-RU"/>
        </w:rPr>
      </w:pPr>
    </w:p>
    <w:p w14:paraId="3969FA0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Данные о строении органа слуха запишите в таблицу</w:t>
      </w:r>
    </w:p>
    <w:tbl>
      <w:tblPr>
        <w:tblW w:w="0" w:type="auto"/>
        <w:tblInd w:w="40" w:type="dxa"/>
        <w:tblLayout w:type="fixed"/>
        <w:tblCellMar>
          <w:left w:w="40" w:type="dxa"/>
          <w:right w:w="40" w:type="dxa"/>
        </w:tblCellMar>
        <w:tblLook w:val="0000" w:firstRow="0" w:lastRow="0" w:firstColumn="0" w:lastColumn="0" w:noHBand="0" w:noVBand="0"/>
      </w:tblPr>
      <w:tblGrid>
        <w:gridCol w:w="2779"/>
        <w:gridCol w:w="2750"/>
        <w:gridCol w:w="2844"/>
      </w:tblGrid>
      <w:tr w:rsidR="00D9611D" w:rsidRPr="00602875" w14:paraId="3969FA06" w14:textId="77777777" w:rsidTr="00D9611D">
        <w:trPr>
          <w:trHeight w:val="338"/>
        </w:trPr>
        <w:tc>
          <w:tcPr>
            <w:tcW w:w="2779" w:type="dxa"/>
            <w:tcBorders>
              <w:top w:val="single" w:sz="1" w:space="0" w:color="000000"/>
              <w:left w:val="single" w:sz="1" w:space="0" w:color="000000"/>
              <w:bottom w:val="single" w:sz="1" w:space="0" w:color="000000"/>
            </w:tcBorders>
          </w:tcPr>
          <w:p w14:paraId="3969FA0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Название отдела</w:t>
            </w:r>
          </w:p>
        </w:tc>
        <w:tc>
          <w:tcPr>
            <w:tcW w:w="2750" w:type="dxa"/>
            <w:tcBorders>
              <w:top w:val="single" w:sz="1" w:space="0" w:color="000000"/>
              <w:left w:val="single" w:sz="1" w:space="0" w:color="000000"/>
              <w:bottom w:val="single" w:sz="1" w:space="0" w:color="000000"/>
            </w:tcBorders>
          </w:tcPr>
          <w:p w14:paraId="3969FA0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Чем представлен</w:t>
            </w:r>
          </w:p>
        </w:tc>
        <w:tc>
          <w:tcPr>
            <w:tcW w:w="2844" w:type="dxa"/>
            <w:tcBorders>
              <w:top w:val="single" w:sz="1" w:space="0" w:color="000000"/>
              <w:left w:val="single" w:sz="1" w:space="0" w:color="000000"/>
              <w:bottom w:val="single" w:sz="1" w:space="0" w:color="000000"/>
              <w:right w:val="single" w:sz="1" w:space="0" w:color="000000"/>
            </w:tcBorders>
          </w:tcPr>
          <w:p w14:paraId="3969FA0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Выполняемая функция</w:t>
            </w:r>
          </w:p>
        </w:tc>
      </w:tr>
      <w:tr w:rsidR="00D9611D" w:rsidRPr="00602875" w14:paraId="3969FA0F" w14:textId="77777777" w:rsidTr="00D9611D">
        <w:trPr>
          <w:trHeight w:val="1008"/>
        </w:trPr>
        <w:tc>
          <w:tcPr>
            <w:tcW w:w="2779" w:type="dxa"/>
            <w:tcBorders>
              <w:left w:val="single" w:sz="1" w:space="0" w:color="000000"/>
              <w:bottom w:val="single" w:sz="1" w:space="0" w:color="000000"/>
            </w:tcBorders>
          </w:tcPr>
          <w:p w14:paraId="3969FA0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Наружное ухо.</w:t>
            </w:r>
          </w:p>
          <w:p w14:paraId="3969FA08" w14:textId="77777777" w:rsidR="00D9611D" w:rsidRPr="00602875" w:rsidRDefault="00D9611D" w:rsidP="00D9611D">
            <w:pPr>
              <w:widowControl/>
              <w:autoSpaceDE/>
              <w:autoSpaceDN/>
              <w:jc w:val="both"/>
              <w:rPr>
                <w:sz w:val="28"/>
                <w:szCs w:val="28"/>
                <w:lang w:eastAsia="ru-RU"/>
              </w:rPr>
            </w:pPr>
          </w:p>
          <w:p w14:paraId="3969FA0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Среднее ухо.</w:t>
            </w:r>
          </w:p>
          <w:p w14:paraId="3969FA0A" w14:textId="77777777" w:rsidR="00D9611D" w:rsidRPr="00602875" w:rsidRDefault="00D9611D" w:rsidP="00D9611D">
            <w:pPr>
              <w:widowControl/>
              <w:autoSpaceDE/>
              <w:autoSpaceDN/>
              <w:jc w:val="both"/>
              <w:rPr>
                <w:sz w:val="28"/>
                <w:szCs w:val="28"/>
                <w:lang w:eastAsia="ru-RU"/>
              </w:rPr>
            </w:pPr>
          </w:p>
          <w:p w14:paraId="3969FA0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Внутреннее ухо.</w:t>
            </w:r>
          </w:p>
          <w:p w14:paraId="3969FA0C" w14:textId="77777777" w:rsidR="00D9611D" w:rsidRPr="00602875" w:rsidRDefault="00D9611D" w:rsidP="00D9611D">
            <w:pPr>
              <w:widowControl/>
              <w:autoSpaceDE/>
              <w:autoSpaceDN/>
              <w:jc w:val="both"/>
              <w:rPr>
                <w:sz w:val="28"/>
                <w:szCs w:val="28"/>
                <w:lang w:eastAsia="ru-RU"/>
              </w:rPr>
            </w:pPr>
          </w:p>
        </w:tc>
        <w:tc>
          <w:tcPr>
            <w:tcW w:w="2750" w:type="dxa"/>
            <w:tcBorders>
              <w:left w:val="single" w:sz="1" w:space="0" w:color="000000"/>
              <w:bottom w:val="single" w:sz="1" w:space="0" w:color="000000"/>
            </w:tcBorders>
          </w:tcPr>
          <w:p w14:paraId="3969FA0D" w14:textId="77777777" w:rsidR="00D9611D" w:rsidRPr="00602875" w:rsidRDefault="00D9611D" w:rsidP="00D9611D">
            <w:pPr>
              <w:widowControl/>
              <w:autoSpaceDE/>
              <w:autoSpaceDN/>
              <w:jc w:val="both"/>
              <w:rPr>
                <w:sz w:val="28"/>
                <w:szCs w:val="28"/>
                <w:lang w:eastAsia="ru-RU"/>
              </w:rPr>
            </w:pPr>
          </w:p>
        </w:tc>
        <w:tc>
          <w:tcPr>
            <w:tcW w:w="2844" w:type="dxa"/>
            <w:tcBorders>
              <w:left w:val="single" w:sz="1" w:space="0" w:color="000000"/>
              <w:bottom w:val="single" w:sz="1" w:space="0" w:color="000000"/>
              <w:right w:val="single" w:sz="1" w:space="0" w:color="000000"/>
            </w:tcBorders>
          </w:tcPr>
          <w:p w14:paraId="3969FA0E" w14:textId="77777777" w:rsidR="00D9611D" w:rsidRPr="00602875" w:rsidRDefault="00D9611D" w:rsidP="00D9611D">
            <w:pPr>
              <w:widowControl/>
              <w:autoSpaceDE/>
              <w:autoSpaceDN/>
              <w:jc w:val="both"/>
              <w:rPr>
                <w:sz w:val="28"/>
                <w:szCs w:val="28"/>
                <w:lang w:eastAsia="ru-RU"/>
              </w:rPr>
            </w:pPr>
          </w:p>
        </w:tc>
      </w:tr>
    </w:tbl>
    <w:p w14:paraId="3969FA10" w14:textId="77777777" w:rsidR="00D9611D" w:rsidRPr="00602875" w:rsidRDefault="00D9611D" w:rsidP="00A3251F">
      <w:pPr>
        <w:widowControl/>
        <w:numPr>
          <w:ilvl w:val="0"/>
          <w:numId w:val="14"/>
        </w:numPr>
        <w:autoSpaceDE/>
        <w:autoSpaceDN/>
        <w:spacing w:after="200" w:line="276" w:lineRule="auto"/>
        <w:ind w:left="0" w:firstLine="0"/>
        <w:jc w:val="both"/>
        <w:rPr>
          <w:sz w:val="28"/>
          <w:szCs w:val="28"/>
          <w:lang w:eastAsia="ru-RU"/>
        </w:rPr>
      </w:pPr>
      <w:r w:rsidRPr="00602875">
        <w:rPr>
          <w:noProof/>
          <w:sz w:val="28"/>
          <w:szCs w:val="28"/>
          <w:lang w:eastAsia="ru-RU"/>
        </w:rPr>
        <w:drawing>
          <wp:anchor distT="0" distB="0" distL="0" distR="0" simplePos="0" relativeHeight="251654144" behindDoc="0" locked="0" layoutInCell="1" allowOverlap="1" wp14:anchorId="3969FF34" wp14:editId="3969FF35">
            <wp:simplePos x="0" y="0"/>
            <wp:positionH relativeFrom="column">
              <wp:posOffset>283845</wp:posOffset>
            </wp:positionH>
            <wp:positionV relativeFrom="paragraph">
              <wp:posOffset>472440</wp:posOffset>
            </wp:positionV>
            <wp:extent cx="3377565" cy="1717040"/>
            <wp:effectExtent l="19050" t="0" r="0" b="0"/>
            <wp:wrapTopAndBottom/>
            <wp:docPr id="1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a:stretch>
                      <a:fillRect/>
                    </a:stretch>
                  </pic:blipFill>
                  <pic:spPr bwMode="auto">
                    <a:xfrm>
                      <a:off x="0" y="0"/>
                      <a:ext cx="3377565" cy="1717040"/>
                    </a:xfrm>
                    <a:prstGeom prst="rect">
                      <a:avLst/>
                    </a:prstGeom>
                    <a:solidFill>
                      <a:srgbClr val="FFFFFF"/>
                    </a:solidFill>
                    <a:ln w="9525">
                      <a:noFill/>
                      <a:miter lim="800000"/>
                      <a:headEnd/>
                      <a:tailEnd/>
                    </a:ln>
                  </pic:spPr>
                </pic:pic>
              </a:graphicData>
            </a:graphic>
          </wp:anchor>
        </w:drawing>
      </w:r>
      <w:r w:rsidRPr="00602875">
        <w:rPr>
          <w:sz w:val="28"/>
          <w:szCs w:val="28"/>
          <w:lang w:eastAsia="ru-RU"/>
        </w:rPr>
        <w:t>Рассмотрите предложенный рисунок, сделайте необходимые обозначения.</w:t>
      </w:r>
    </w:p>
    <w:p w14:paraId="3969FA1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Краткие сведения о строении и функциях кожи запишите в таблицу:</w:t>
      </w:r>
    </w:p>
    <w:tbl>
      <w:tblPr>
        <w:tblW w:w="0" w:type="auto"/>
        <w:tblInd w:w="40" w:type="dxa"/>
        <w:tblLayout w:type="fixed"/>
        <w:tblCellMar>
          <w:left w:w="40" w:type="dxa"/>
          <w:right w:w="40" w:type="dxa"/>
        </w:tblCellMar>
        <w:tblLook w:val="0000" w:firstRow="0" w:lastRow="0" w:firstColumn="0" w:lastColumn="0" w:noHBand="0" w:noVBand="0"/>
      </w:tblPr>
      <w:tblGrid>
        <w:gridCol w:w="2771"/>
        <w:gridCol w:w="2766"/>
        <w:gridCol w:w="2836"/>
      </w:tblGrid>
      <w:tr w:rsidR="00D9611D" w:rsidRPr="00602875" w14:paraId="3969FA15" w14:textId="77777777" w:rsidTr="00D9611D">
        <w:trPr>
          <w:trHeight w:val="338"/>
        </w:trPr>
        <w:tc>
          <w:tcPr>
            <w:tcW w:w="2771" w:type="dxa"/>
            <w:tcBorders>
              <w:top w:val="single" w:sz="1" w:space="0" w:color="000000"/>
              <w:left w:val="single" w:sz="1" w:space="0" w:color="000000"/>
              <w:bottom w:val="single" w:sz="4" w:space="0" w:color="auto"/>
            </w:tcBorders>
          </w:tcPr>
          <w:p w14:paraId="3969FA1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Кожа и её производные</w:t>
            </w:r>
          </w:p>
        </w:tc>
        <w:tc>
          <w:tcPr>
            <w:tcW w:w="2766" w:type="dxa"/>
            <w:tcBorders>
              <w:top w:val="single" w:sz="1" w:space="0" w:color="000000"/>
              <w:left w:val="single" w:sz="1" w:space="0" w:color="000000"/>
              <w:bottom w:val="single" w:sz="4" w:space="0" w:color="auto"/>
            </w:tcBorders>
          </w:tcPr>
          <w:p w14:paraId="3969FA1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Чем представлены</w:t>
            </w:r>
          </w:p>
        </w:tc>
        <w:tc>
          <w:tcPr>
            <w:tcW w:w="2836" w:type="dxa"/>
            <w:tcBorders>
              <w:top w:val="single" w:sz="1" w:space="0" w:color="000000"/>
              <w:left w:val="single" w:sz="1" w:space="0" w:color="000000"/>
              <w:bottom w:val="single" w:sz="4" w:space="0" w:color="auto"/>
              <w:right w:val="single" w:sz="1" w:space="0" w:color="000000"/>
            </w:tcBorders>
          </w:tcPr>
          <w:p w14:paraId="3969FA1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функции</w:t>
            </w:r>
          </w:p>
        </w:tc>
      </w:tr>
      <w:tr w:rsidR="00D9611D" w:rsidRPr="00602875" w14:paraId="3969FA1E" w14:textId="77777777" w:rsidTr="00D9611D">
        <w:trPr>
          <w:trHeight w:val="338"/>
        </w:trPr>
        <w:tc>
          <w:tcPr>
            <w:tcW w:w="2771" w:type="dxa"/>
            <w:tcBorders>
              <w:top w:val="single" w:sz="1" w:space="0" w:color="000000"/>
              <w:left w:val="single" w:sz="1" w:space="0" w:color="000000"/>
              <w:bottom w:val="single" w:sz="4" w:space="0" w:color="auto"/>
            </w:tcBorders>
          </w:tcPr>
          <w:p w14:paraId="3969FA16" w14:textId="77777777" w:rsidR="00D9611D" w:rsidRPr="00602875" w:rsidRDefault="00D9611D" w:rsidP="00A3251F">
            <w:pPr>
              <w:widowControl/>
              <w:numPr>
                <w:ilvl w:val="0"/>
                <w:numId w:val="18"/>
              </w:numPr>
              <w:autoSpaceDE/>
              <w:autoSpaceDN/>
              <w:spacing w:after="200" w:line="276" w:lineRule="auto"/>
              <w:ind w:left="0"/>
              <w:jc w:val="both"/>
              <w:rPr>
                <w:sz w:val="28"/>
                <w:szCs w:val="28"/>
                <w:lang w:eastAsia="ru-RU"/>
              </w:rPr>
            </w:pPr>
            <w:r w:rsidRPr="00602875">
              <w:rPr>
                <w:sz w:val="28"/>
                <w:szCs w:val="28"/>
                <w:lang w:eastAsia="ru-RU"/>
              </w:rPr>
              <w:t>Эпидермис.</w:t>
            </w:r>
          </w:p>
          <w:p w14:paraId="3969FA17" w14:textId="77777777" w:rsidR="00D9611D" w:rsidRPr="00602875" w:rsidRDefault="00D9611D" w:rsidP="00A3251F">
            <w:pPr>
              <w:widowControl/>
              <w:numPr>
                <w:ilvl w:val="0"/>
                <w:numId w:val="18"/>
              </w:numPr>
              <w:autoSpaceDE/>
              <w:autoSpaceDN/>
              <w:spacing w:after="200" w:line="276" w:lineRule="auto"/>
              <w:ind w:left="0"/>
              <w:jc w:val="both"/>
              <w:rPr>
                <w:sz w:val="28"/>
                <w:szCs w:val="28"/>
                <w:lang w:eastAsia="ru-RU"/>
              </w:rPr>
            </w:pPr>
            <w:r w:rsidRPr="00602875">
              <w:rPr>
                <w:sz w:val="28"/>
                <w:szCs w:val="28"/>
                <w:lang w:eastAsia="ru-RU"/>
              </w:rPr>
              <w:t>Дерма.</w:t>
            </w:r>
          </w:p>
          <w:p w14:paraId="3969FA18" w14:textId="77777777" w:rsidR="00D9611D" w:rsidRPr="00602875" w:rsidRDefault="00D9611D" w:rsidP="00A3251F">
            <w:pPr>
              <w:widowControl/>
              <w:numPr>
                <w:ilvl w:val="0"/>
                <w:numId w:val="18"/>
              </w:numPr>
              <w:autoSpaceDE/>
              <w:autoSpaceDN/>
              <w:spacing w:after="200" w:line="276" w:lineRule="auto"/>
              <w:ind w:left="0"/>
              <w:jc w:val="both"/>
              <w:rPr>
                <w:sz w:val="28"/>
                <w:szCs w:val="28"/>
                <w:lang w:eastAsia="ru-RU"/>
              </w:rPr>
            </w:pPr>
            <w:r w:rsidRPr="00602875">
              <w:rPr>
                <w:sz w:val="28"/>
                <w:szCs w:val="28"/>
                <w:lang w:eastAsia="ru-RU"/>
              </w:rPr>
              <w:lastRenderedPageBreak/>
              <w:t>Гиподерма</w:t>
            </w:r>
          </w:p>
          <w:p w14:paraId="3969FA19" w14:textId="77777777" w:rsidR="00D9611D" w:rsidRPr="00602875" w:rsidRDefault="00D9611D" w:rsidP="00A3251F">
            <w:pPr>
              <w:widowControl/>
              <w:numPr>
                <w:ilvl w:val="0"/>
                <w:numId w:val="18"/>
              </w:numPr>
              <w:autoSpaceDE/>
              <w:autoSpaceDN/>
              <w:spacing w:after="200" w:line="276" w:lineRule="auto"/>
              <w:ind w:left="0"/>
              <w:jc w:val="both"/>
              <w:rPr>
                <w:sz w:val="28"/>
                <w:szCs w:val="28"/>
                <w:lang w:eastAsia="ru-RU"/>
              </w:rPr>
            </w:pPr>
            <w:r w:rsidRPr="00602875">
              <w:rPr>
                <w:sz w:val="28"/>
                <w:szCs w:val="28"/>
                <w:lang w:eastAsia="ru-RU"/>
              </w:rPr>
              <w:t>Железы кожи.</w:t>
            </w:r>
          </w:p>
          <w:p w14:paraId="3969FA1A" w14:textId="77777777" w:rsidR="00D9611D" w:rsidRPr="00602875" w:rsidRDefault="00D9611D" w:rsidP="00A3251F">
            <w:pPr>
              <w:widowControl/>
              <w:numPr>
                <w:ilvl w:val="0"/>
                <w:numId w:val="18"/>
              </w:numPr>
              <w:autoSpaceDE/>
              <w:autoSpaceDN/>
              <w:spacing w:after="200" w:line="276" w:lineRule="auto"/>
              <w:ind w:left="0"/>
              <w:jc w:val="both"/>
              <w:rPr>
                <w:sz w:val="28"/>
                <w:szCs w:val="28"/>
                <w:lang w:eastAsia="ru-RU"/>
              </w:rPr>
            </w:pPr>
            <w:r w:rsidRPr="00602875">
              <w:rPr>
                <w:sz w:val="28"/>
                <w:szCs w:val="28"/>
                <w:lang w:eastAsia="ru-RU"/>
              </w:rPr>
              <w:t>Волосы.</w:t>
            </w:r>
          </w:p>
          <w:p w14:paraId="3969FA1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Ногти.</w:t>
            </w:r>
          </w:p>
        </w:tc>
        <w:tc>
          <w:tcPr>
            <w:tcW w:w="2766" w:type="dxa"/>
            <w:tcBorders>
              <w:top w:val="single" w:sz="1" w:space="0" w:color="000000"/>
              <w:left w:val="single" w:sz="1" w:space="0" w:color="000000"/>
              <w:bottom w:val="single" w:sz="4" w:space="0" w:color="auto"/>
            </w:tcBorders>
          </w:tcPr>
          <w:p w14:paraId="3969FA1C" w14:textId="77777777" w:rsidR="00D9611D" w:rsidRPr="00602875" w:rsidRDefault="00D9611D" w:rsidP="00D9611D">
            <w:pPr>
              <w:widowControl/>
              <w:autoSpaceDE/>
              <w:autoSpaceDN/>
              <w:jc w:val="both"/>
              <w:rPr>
                <w:sz w:val="28"/>
                <w:szCs w:val="28"/>
                <w:lang w:eastAsia="ru-RU"/>
              </w:rPr>
            </w:pPr>
          </w:p>
        </w:tc>
        <w:tc>
          <w:tcPr>
            <w:tcW w:w="2836" w:type="dxa"/>
            <w:tcBorders>
              <w:top w:val="single" w:sz="1" w:space="0" w:color="000000"/>
              <w:left w:val="single" w:sz="1" w:space="0" w:color="000000"/>
              <w:bottom w:val="single" w:sz="4" w:space="0" w:color="auto"/>
              <w:right w:val="single" w:sz="1" w:space="0" w:color="000000"/>
            </w:tcBorders>
          </w:tcPr>
          <w:p w14:paraId="3969FA1D" w14:textId="77777777" w:rsidR="00D9611D" w:rsidRPr="00602875" w:rsidRDefault="00D9611D" w:rsidP="00D9611D">
            <w:pPr>
              <w:widowControl/>
              <w:autoSpaceDE/>
              <w:autoSpaceDN/>
              <w:jc w:val="both"/>
              <w:rPr>
                <w:sz w:val="28"/>
                <w:szCs w:val="28"/>
                <w:lang w:eastAsia="ru-RU"/>
              </w:rPr>
            </w:pPr>
          </w:p>
        </w:tc>
      </w:tr>
    </w:tbl>
    <w:p w14:paraId="3969FA1F" w14:textId="77777777" w:rsidR="00613AD9" w:rsidRPr="00602875" w:rsidRDefault="00613AD9" w:rsidP="00613AD9">
      <w:pPr>
        <w:widowControl/>
        <w:autoSpaceDE/>
        <w:autoSpaceDN/>
        <w:spacing w:after="200" w:line="276" w:lineRule="auto"/>
        <w:jc w:val="both"/>
        <w:rPr>
          <w:sz w:val="28"/>
          <w:szCs w:val="28"/>
          <w:lang w:eastAsia="ru-RU"/>
        </w:rPr>
      </w:pPr>
    </w:p>
    <w:p w14:paraId="3969FA20" w14:textId="77777777" w:rsidR="00D9611D" w:rsidRPr="00602875" w:rsidRDefault="00D9611D" w:rsidP="00A3251F">
      <w:pPr>
        <w:widowControl/>
        <w:numPr>
          <w:ilvl w:val="0"/>
          <w:numId w:val="15"/>
        </w:numPr>
        <w:autoSpaceDE/>
        <w:autoSpaceDN/>
        <w:spacing w:after="200" w:line="276" w:lineRule="auto"/>
        <w:ind w:left="0" w:firstLine="0"/>
        <w:jc w:val="both"/>
        <w:rPr>
          <w:sz w:val="28"/>
          <w:szCs w:val="28"/>
          <w:lang w:eastAsia="ru-RU"/>
        </w:rPr>
      </w:pPr>
      <w:r w:rsidRPr="00602875">
        <w:rPr>
          <w:sz w:val="28"/>
          <w:szCs w:val="28"/>
          <w:lang w:eastAsia="ru-RU"/>
        </w:rPr>
        <w:t>Рассмотрите рисунок «Строение кожи». Сделайте обозначения.</w:t>
      </w:r>
    </w:p>
    <w:p w14:paraId="3969FA21"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0" distR="0" simplePos="0" relativeHeight="251653120" behindDoc="0" locked="0" layoutInCell="1" allowOverlap="1" wp14:anchorId="3969FF36" wp14:editId="3969FF37">
            <wp:simplePos x="0" y="0"/>
            <wp:positionH relativeFrom="column">
              <wp:posOffset>-371475</wp:posOffset>
            </wp:positionH>
            <wp:positionV relativeFrom="paragraph">
              <wp:posOffset>81280</wp:posOffset>
            </wp:positionV>
            <wp:extent cx="3545205" cy="1928495"/>
            <wp:effectExtent l="19050" t="0" r="0" b="0"/>
            <wp:wrapTopAndBottom/>
            <wp:docPr id="1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srcRect/>
                    <a:stretch>
                      <a:fillRect/>
                    </a:stretch>
                  </pic:blipFill>
                  <pic:spPr bwMode="auto">
                    <a:xfrm>
                      <a:off x="0" y="0"/>
                      <a:ext cx="3545205" cy="1928495"/>
                    </a:xfrm>
                    <a:prstGeom prst="rect">
                      <a:avLst/>
                    </a:prstGeom>
                    <a:solidFill>
                      <a:srgbClr val="FFFFFF"/>
                    </a:solidFill>
                    <a:ln w="9525">
                      <a:noFill/>
                      <a:miter lim="800000"/>
                      <a:headEnd/>
                      <a:tailEnd/>
                    </a:ln>
                  </pic:spPr>
                </pic:pic>
              </a:graphicData>
            </a:graphic>
          </wp:anchor>
        </w:drawing>
      </w:r>
    </w:p>
    <w:p w14:paraId="3969FA22"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«Периферическое звено эндокринной системы»</w:t>
      </w:r>
    </w:p>
    <w:p w14:paraId="3969FA2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Какие железы называются «эндокринными»?</w:t>
      </w:r>
    </w:p>
    <w:p w14:paraId="3969FA2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Дайте определение понятию «гормоны».</w:t>
      </w:r>
    </w:p>
    <w:p w14:paraId="3969FA2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Перечислите гипофизарнозависимые железы.</w:t>
      </w:r>
    </w:p>
    <w:p w14:paraId="3969FA2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Назовите отделы гипофиза.</w:t>
      </w:r>
    </w:p>
    <w:p w14:paraId="3969FA2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Дайте определение понятиям «гиперфункция» и «гипофункция».</w:t>
      </w:r>
    </w:p>
    <w:p w14:paraId="3969FA28" w14:textId="77777777" w:rsidR="00D9611D" w:rsidRPr="00602875" w:rsidRDefault="00D9611D" w:rsidP="00A3251F">
      <w:pPr>
        <w:widowControl/>
        <w:numPr>
          <w:ilvl w:val="0"/>
          <w:numId w:val="13"/>
        </w:numPr>
        <w:autoSpaceDE/>
        <w:autoSpaceDN/>
        <w:spacing w:after="200" w:line="276" w:lineRule="auto"/>
        <w:ind w:left="0" w:firstLine="0"/>
        <w:jc w:val="both"/>
        <w:rPr>
          <w:sz w:val="28"/>
          <w:szCs w:val="28"/>
          <w:lang w:eastAsia="ru-RU"/>
        </w:rPr>
      </w:pPr>
      <w:r w:rsidRPr="00602875">
        <w:rPr>
          <w:sz w:val="28"/>
          <w:szCs w:val="28"/>
          <w:lang w:eastAsia="ru-RU"/>
        </w:rPr>
        <w:t>Назовите железы смешанной секреции.</w:t>
      </w:r>
    </w:p>
    <w:p w14:paraId="3969FA29" w14:textId="77777777" w:rsidR="00D9611D" w:rsidRPr="00602875" w:rsidRDefault="00D9611D" w:rsidP="00D9611D">
      <w:pPr>
        <w:widowControl/>
        <w:autoSpaceDE/>
        <w:autoSpaceDN/>
        <w:jc w:val="both"/>
        <w:rPr>
          <w:sz w:val="28"/>
          <w:szCs w:val="28"/>
          <w:lang w:eastAsia="ru-RU"/>
        </w:rPr>
      </w:pPr>
    </w:p>
    <w:p w14:paraId="3969FA2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1.Используя материалы атласа, учебника, наглядные пособия, изучите особенности строения желез внутренней секреции. Рассмотрите предложенный рисунок. Сделайте обозначения.</w:t>
      </w:r>
    </w:p>
    <w:p w14:paraId="3969FA2B" w14:textId="77777777" w:rsidR="00D9611D" w:rsidRPr="00602875" w:rsidRDefault="00D9611D" w:rsidP="00D9611D">
      <w:pPr>
        <w:widowControl/>
        <w:autoSpaceDE/>
        <w:autoSpaceDN/>
        <w:jc w:val="both"/>
        <w:rPr>
          <w:sz w:val="28"/>
          <w:szCs w:val="28"/>
          <w:lang w:eastAsia="ru-RU"/>
        </w:rPr>
      </w:pPr>
    </w:p>
    <w:p w14:paraId="3969FA2C" w14:textId="77777777" w:rsidR="00D9611D" w:rsidRPr="00602875" w:rsidRDefault="00D9611D" w:rsidP="00D9611D">
      <w:pPr>
        <w:widowControl/>
        <w:autoSpaceDE/>
        <w:autoSpaceDN/>
        <w:jc w:val="both"/>
        <w:rPr>
          <w:sz w:val="28"/>
          <w:szCs w:val="28"/>
          <w:lang w:eastAsia="ru-RU"/>
        </w:rPr>
      </w:pPr>
    </w:p>
    <w:p w14:paraId="3969FA2D"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lastRenderedPageBreak/>
        <w:drawing>
          <wp:anchor distT="0" distB="0" distL="0" distR="0" simplePos="0" relativeHeight="251659264" behindDoc="0" locked="0" layoutInCell="1" allowOverlap="1" wp14:anchorId="3969FF38" wp14:editId="3969FF39">
            <wp:simplePos x="0" y="0"/>
            <wp:positionH relativeFrom="column">
              <wp:posOffset>0</wp:posOffset>
            </wp:positionH>
            <wp:positionV relativeFrom="paragraph">
              <wp:posOffset>-61595</wp:posOffset>
            </wp:positionV>
            <wp:extent cx="1739900" cy="2801620"/>
            <wp:effectExtent l="19050" t="0" r="0" b="0"/>
            <wp:wrapTopAndBottom/>
            <wp:docPr id="1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srcRect/>
                    <a:stretch>
                      <a:fillRect/>
                    </a:stretch>
                  </pic:blipFill>
                  <pic:spPr bwMode="auto">
                    <a:xfrm>
                      <a:off x="0" y="0"/>
                      <a:ext cx="1739900" cy="2801620"/>
                    </a:xfrm>
                    <a:prstGeom prst="rect">
                      <a:avLst/>
                    </a:prstGeom>
                    <a:solidFill>
                      <a:srgbClr val="FFFFFF"/>
                    </a:solidFill>
                    <a:ln w="9525">
                      <a:noFill/>
                      <a:miter lim="800000"/>
                      <a:headEnd/>
                      <a:tailEnd/>
                    </a:ln>
                  </pic:spPr>
                </pic:pic>
              </a:graphicData>
            </a:graphic>
          </wp:anchor>
        </w:drawing>
      </w:r>
      <w:r w:rsidRPr="00602875">
        <w:rPr>
          <w:sz w:val="28"/>
          <w:szCs w:val="28"/>
          <w:lang w:eastAsia="ru-RU"/>
        </w:rPr>
        <w:t>2.Изучите функции желез внутренней секреции. Краткие сведения занесите в таблицу:</w:t>
      </w:r>
    </w:p>
    <w:p w14:paraId="3969FA2E" w14:textId="77777777" w:rsidR="00D9611D" w:rsidRPr="00602875" w:rsidRDefault="00D9611D" w:rsidP="00D9611D">
      <w:pPr>
        <w:widowControl/>
        <w:autoSpaceDE/>
        <w:autoSpaceDN/>
        <w:jc w:val="both"/>
        <w:rPr>
          <w:sz w:val="28"/>
          <w:szCs w:val="28"/>
          <w:lang w:eastAsia="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76"/>
        <w:gridCol w:w="2076"/>
        <w:gridCol w:w="2076"/>
        <w:gridCol w:w="2134"/>
      </w:tblGrid>
      <w:tr w:rsidR="00D9611D" w:rsidRPr="00602875" w14:paraId="3969FA33" w14:textId="77777777" w:rsidTr="00D9611D">
        <w:tc>
          <w:tcPr>
            <w:tcW w:w="2076" w:type="dxa"/>
            <w:tcBorders>
              <w:top w:val="single" w:sz="1" w:space="0" w:color="000000"/>
              <w:left w:val="single" w:sz="1" w:space="0" w:color="000000"/>
              <w:bottom w:val="single" w:sz="1" w:space="0" w:color="000000"/>
            </w:tcBorders>
          </w:tcPr>
          <w:p w14:paraId="3969FA2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Железа (русск. и лат. название)</w:t>
            </w:r>
          </w:p>
        </w:tc>
        <w:tc>
          <w:tcPr>
            <w:tcW w:w="2076" w:type="dxa"/>
            <w:tcBorders>
              <w:top w:val="single" w:sz="1" w:space="0" w:color="000000"/>
              <w:left w:val="single" w:sz="1" w:space="0" w:color="000000"/>
              <w:bottom w:val="single" w:sz="1" w:space="0" w:color="000000"/>
            </w:tcBorders>
          </w:tcPr>
          <w:p w14:paraId="3969FA3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Гормоны </w:t>
            </w:r>
          </w:p>
        </w:tc>
        <w:tc>
          <w:tcPr>
            <w:tcW w:w="2076" w:type="dxa"/>
            <w:tcBorders>
              <w:top w:val="single" w:sz="1" w:space="0" w:color="000000"/>
              <w:left w:val="single" w:sz="1" w:space="0" w:color="000000"/>
              <w:bottom w:val="single" w:sz="1" w:space="0" w:color="000000"/>
            </w:tcBorders>
          </w:tcPr>
          <w:p w14:paraId="3969FA3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Эффекты при гиперфункции</w:t>
            </w:r>
          </w:p>
        </w:tc>
        <w:tc>
          <w:tcPr>
            <w:tcW w:w="2134" w:type="dxa"/>
            <w:tcBorders>
              <w:top w:val="single" w:sz="1" w:space="0" w:color="000000"/>
              <w:left w:val="single" w:sz="1" w:space="0" w:color="000000"/>
              <w:bottom w:val="single" w:sz="1" w:space="0" w:color="000000"/>
              <w:right w:val="single" w:sz="1" w:space="0" w:color="000000"/>
            </w:tcBorders>
          </w:tcPr>
          <w:p w14:paraId="3969FA3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Эффекты при гипофункции</w:t>
            </w:r>
          </w:p>
        </w:tc>
      </w:tr>
      <w:tr w:rsidR="00D9611D" w:rsidRPr="00602875" w14:paraId="3969FA39" w14:textId="77777777" w:rsidTr="00D9611D">
        <w:tc>
          <w:tcPr>
            <w:tcW w:w="2076" w:type="dxa"/>
            <w:tcBorders>
              <w:left w:val="single" w:sz="1" w:space="0" w:color="000000"/>
              <w:bottom w:val="single" w:sz="1" w:space="0" w:color="000000"/>
            </w:tcBorders>
          </w:tcPr>
          <w:p w14:paraId="3969FA34" w14:textId="77777777" w:rsidR="00D9611D" w:rsidRPr="00602875" w:rsidRDefault="00D9611D" w:rsidP="00D9611D">
            <w:pPr>
              <w:widowControl/>
              <w:autoSpaceDE/>
              <w:autoSpaceDN/>
              <w:jc w:val="both"/>
              <w:rPr>
                <w:sz w:val="28"/>
                <w:szCs w:val="28"/>
                <w:lang w:eastAsia="ru-RU"/>
              </w:rPr>
            </w:pPr>
          </w:p>
          <w:p w14:paraId="3969FA35"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36"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37"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A38" w14:textId="77777777" w:rsidR="00D9611D" w:rsidRPr="00602875" w:rsidRDefault="00D9611D" w:rsidP="00D9611D">
            <w:pPr>
              <w:widowControl/>
              <w:autoSpaceDE/>
              <w:autoSpaceDN/>
              <w:jc w:val="both"/>
              <w:rPr>
                <w:sz w:val="28"/>
                <w:szCs w:val="28"/>
                <w:lang w:eastAsia="ru-RU"/>
              </w:rPr>
            </w:pPr>
          </w:p>
        </w:tc>
      </w:tr>
      <w:tr w:rsidR="00D9611D" w:rsidRPr="00602875" w14:paraId="3969FA3F" w14:textId="77777777" w:rsidTr="00D9611D">
        <w:tc>
          <w:tcPr>
            <w:tcW w:w="2076" w:type="dxa"/>
            <w:tcBorders>
              <w:left w:val="single" w:sz="1" w:space="0" w:color="000000"/>
              <w:bottom w:val="single" w:sz="1" w:space="0" w:color="000000"/>
            </w:tcBorders>
          </w:tcPr>
          <w:p w14:paraId="3969FA3A" w14:textId="77777777" w:rsidR="00D9611D" w:rsidRPr="00602875" w:rsidRDefault="00D9611D" w:rsidP="00D9611D">
            <w:pPr>
              <w:widowControl/>
              <w:autoSpaceDE/>
              <w:autoSpaceDN/>
              <w:jc w:val="both"/>
              <w:rPr>
                <w:sz w:val="28"/>
                <w:szCs w:val="28"/>
                <w:lang w:eastAsia="ru-RU"/>
              </w:rPr>
            </w:pPr>
          </w:p>
          <w:p w14:paraId="3969FA3B"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3C"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3D"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A3E" w14:textId="77777777" w:rsidR="00D9611D" w:rsidRPr="00602875" w:rsidRDefault="00D9611D" w:rsidP="00D9611D">
            <w:pPr>
              <w:widowControl/>
              <w:autoSpaceDE/>
              <w:autoSpaceDN/>
              <w:jc w:val="both"/>
              <w:rPr>
                <w:sz w:val="28"/>
                <w:szCs w:val="28"/>
                <w:lang w:eastAsia="ru-RU"/>
              </w:rPr>
            </w:pPr>
          </w:p>
        </w:tc>
      </w:tr>
      <w:tr w:rsidR="00D9611D" w:rsidRPr="00602875" w14:paraId="3969FA45" w14:textId="77777777" w:rsidTr="00D9611D">
        <w:tc>
          <w:tcPr>
            <w:tcW w:w="2076" w:type="dxa"/>
            <w:tcBorders>
              <w:left w:val="single" w:sz="1" w:space="0" w:color="000000"/>
              <w:bottom w:val="single" w:sz="1" w:space="0" w:color="000000"/>
            </w:tcBorders>
          </w:tcPr>
          <w:p w14:paraId="3969FA40" w14:textId="77777777" w:rsidR="00D9611D" w:rsidRPr="00602875" w:rsidRDefault="00D9611D" w:rsidP="00D9611D">
            <w:pPr>
              <w:widowControl/>
              <w:autoSpaceDE/>
              <w:autoSpaceDN/>
              <w:jc w:val="both"/>
              <w:rPr>
                <w:sz w:val="28"/>
                <w:szCs w:val="28"/>
                <w:lang w:eastAsia="ru-RU"/>
              </w:rPr>
            </w:pPr>
          </w:p>
          <w:p w14:paraId="3969FA41"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42"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43"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A44" w14:textId="77777777" w:rsidR="00D9611D" w:rsidRPr="00602875" w:rsidRDefault="00D9611D" w:rsidP="00D9611D">
            <w:pPr>
              <w:widowControl/>
              <w:autoSpaceDE/>
              <w:autoSpaceDN/>
              <w:jc w:val="both"/>
              <w:rPr>
                <w:sz w:val="28"/>
                <w:szCs w:val="28"/>
                <w:lang w:eastAsia="ru-RU"/>
              </w:rPr>
            </w:pPr>
          </w:p>
        </w:tc>
      </w:tr>
      <w:tr w:rsidR="00D9611D" w:rsidRPr="00602875" w14:paraId="3969FA4B" w14:textId="77777777" w:rsidTr="00D9611D">
        <w:tc>
          <w:tcPr>
            <w:tcW w:w="2076" w:type="dxa"/>
            <w:tcBorders>
              <w:left w:val="single" w:sz="1" w:space="0" w:color="000000"/>
              <w:bottom w:val="single" w:sz="1" w:space="0" w:color="000000"/>
            </w:tcBorders>
          </w:tcPr>
          <w:p w14:paraId="3969FA46" w14:textId="77777777" w:rsidR="00D9611D" w:rsidRPr="00602875" w:rsidRDefault="00D9611D" w:rsidP="00D9611D">
            <w:pPr>
              <w:widowControl/>
              <w:autoSpaceDE/>
              <w:autoSpaceDN/>
              <w:jc w:val="both"/>
              <w:rPr>
                <w:sz w:val="28"/>
                <w:szCs w:val="28"/>
                <w:lang w:eastAsia="ru-RU"/>
              </w:rPr>
            </w:pPr>
          </w:p>
          <w:p w14:paraId="3969FA47"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48"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49"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A4A" w14:textId="77777777" w:rsidR="00D9611D" w:rsidRPr="00602875" w:rsidRDefault="00D9611D" w:rsidP="00D9611D">
            <w:pPr>
              <w:widowControl/>
              <w:autoSpaceDE/>
              <w:autoSpaceDN/>
              <w:jc w:val="both"/>
              <w:rPr>
                <w:sz w:val="28"/>
                <w:szCs w:val="28"/>
                <w:lang w:eastAsia="ru-RU"/>
              </w:rPr>
            </w:pPr>
          </w:p>
        </w:tc>
      </w:tr>
      <w:tr w:rsidR="00D9611D" w:rsidRPr="00602875" w14:paraId="3969FA51" w14:textId="77777777" w:rsidTr="00D9611D">
        <w:tc>
          <w:tcPr>
            <w:tcW w:w="2076" w:type="dxa"/>
            <w:tcBorders>
              <w:left w:val="single" w:sz="1" w:space="0" w:color="000000"/>
              <w:bottom w:val="single" w:sz="1" w:space="0" w:color="000000"/>
            </w:tcBorders>
          </w:tcPr>
          <w:p w14:paraId="3969FA4C" w14:textId="77777777" w:rsidR="00D9611D" w:rsidRPr="00602875" w:rsidRDefault="00D9611D" w:rsidP="00D9611D">
            <w:pPr>
              <w:widowControl/>
              <w:autoSpaceDE/>
              <w:autoSpaceDN/>
              <w:jc w:val="both"/>
              <w:rPr>
                <w:sz w:val="28"/>
                <w:szCs w:val="28"/>
                <w:lang w:eastAsia="ru-RU"/>
              </w:rPr>
            </w:pPr>
          </w:p>
          <w:p w14:paraId="3969FA4D"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4E"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4F"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A50" w14:textId="77777777" w:rsidR="00D9611D" w:rsidRPr="00602875" w:rsidRDefault="00D9611D" w:rsidP="00D9611D">
            <w:pPr>
              <w:widowControl/>
              <w:autoSpaceDE/>
              <w:autoSpaceDN/>
              <w:jc w:val="both"/>
              <w:rPr>
                <w:sz w:val="28"/>
                <w:szCs w:val="28"/>
                <w:lang w:eastAsia="ru-RU"/>
              </w:rPr>
            </w:pPr>
          </w:p>
        </w:tc>
      </w:tr>
      <w:tr w:rsidR="00D9611D" w:rsidRPr="00602875" w14:paraId="3969FA57" w14:textId="77777777" w:rsidTr="00D9611D">
        <w:tc>
          <w:tcPr>
            <w:tcW w:w="2076" w:type="dxa"/>
            <w:tcBorders>
              <w:left w:val="single" w:sz="1" w:space="0" w:color="000000"/>
              <w:bottom w:val="single" w:sz="1" w:space="0" w:color="000000"/>
            </w:tcBorders>
          </w:tcPr>
          <w:p w14:paraId="3969FA52" w14:textId="77777777" w:rsidR="00D9611D" w:rsidRPr="00602875" w:rsidRDefault="00D9611D" w:rsidP="00D9611D">
            <w:pPr>
              <w:widowControl/>
              <w:autoSpaceDE/>
              <w:autoSpaceDN/>
              <w:jc w:val="both"/>
              <w:rPr>
                <w:sz w:val="28"/>
                <w:szCs w:val="28"/>
                <w:lang w:eastAsia="ru-RU"/>
              </w:rPr>
            </w:pPr>
          </w:p>
          <w:p w14:paraId="3969FA53"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54"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55"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A56" w14:textId="77777777" w:rsidR="00D9611D" w:rsidRPr="00602875" w:rsidRDefault="00D9611D" w:rsidP="00D9611D">
            <w:pPr>
              <w:widowControl/>
              <w:autoSpaceDE/>
              <w:autoSpaceDN/>
              <w:jc w:val="both"/>
              <w:rPr>
                <w:sz w:val="28"/>
                <w:szCs w:val="28"/>
                <w:lang w:eastAsia="ru-RU"/>
              </w:rPr>
            </w:pPr>
          </w:p>
        </w:tc>
      </w:tr>
      <w:tr w:rsidR="00D9611D" w:rsidRPr="00602875" w14:paraId="3969FA5D" w14:textId="77777777" w:rsidTr="00D9611D">
        <w:tc>
          <w:tcPr>
            <w:tcW w:w="2076" w:type="dxa"/>
            <w:tcBorders>
              <w:left w:val="single" w:sz="1" w:space="0" w:color="000000"/>
              <w:bottom w:val="single" w:sz="1" w:space="0" w:color="000000"/>
            </w:tcBorders>
          </w:tcPr>
          <w:p w14:paraId="3969FA58" w14:textId="77777777" w:rsidR="00D9611D" w:rsidRPr="00602875" w:rsidRDefault="00D9611D" w:rsidP="00D9611D">
            <w:pPr>
              <w:widowControl/>
              <w:autoSpaceDE/>
              <w:autoSpaceDN/>
              <w:jc w:val="both"/>
              <w:rPr>
                <w:sz w:val="28"/>
                <w:szCs w:val="28"/>
                <w:lang w:eastAsia="ru-RU"/>
              </w:rPr>
            </w:pPr>
          </w:p>
          <w:p w14:paraId="3969FA59"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5A"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A5B"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A5C" w14:textId="77777777" w:rsidR="00D9611D" w:rsidRPr="00602875" w:rsidRDefault="00D9611D" w:rsidP="00D9611D">
            <w:pPr>
              <w:widowControl/>
              <w:autoSpaceDE/>
              <w:autoSpaceDN/>
              <w:jc w:val="both"/>
              <w:rPr>
                <w:sz w:val="28"/>
                <w:szCs w:val="28"/>
                <w:lang w:eastAsia="ru-RU"/>
              </w:rPr>
            </w:pPr>
          </w:p>
        </w:tc>
      </w:tr>
    </w:tbl>
    <w:p w14:paraId="3969FA5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Отгадайте предложенный кроссворд:</w:t>
      </w:r>
    </w:p>
    <w:p w14:paraId="3969FA5F" w14:textId="77777777" w:rsidR="00D9611D" w:rsidRPr="00602875" w:rsidRDefault="00D9611D" w:rsidP="00D9611D">
      <w:pPr>
        <w:widowControl/>
        <w:autoSpaceDE/>
        <w:autoSpaceDN/>
        <w:jc w:val="both"/>
        <w:rPr>
          <w:sz w:val="28"/>
          <w:szCs w:val="28"/>
          <w:lang w:eastAsia="ru-RU"/>
        </w:rPr>
      </w:pPr>
    </w:p>
    <w:p w14:paraId="3969FA60" w14:textId="77777777" w:rsidR="00D9611D" w:rsidRPr="00602875" w:rsidRDefault="00D9611D" w:rsidP="00D9611D">
      <w:pPr>
        <w:widowControl/>
        <w:autoSpaceDE/>
        <w:autoSpaceDN/>
        <w:jc w:val="both"/>
        <w:rPr>
          <w:i/>
          <w:iCs/>
          <w:sz w:val="28"/>
          <w:szCs w:val="28"/>
          <w:u w:val="single"/>
          <w:lang w:eastAsia="ru-RU"/>
        </w:rPr>
      </w:pPr>
      <w:r w:rsidRPr="00602875">
        <w:rPr>
          <w:i/>
          <w:iCs/>
          <w:sz w:val="28"/>
          <w:szCs w:val="28"/>
          <w:u w:val="single"/>
          <w:lang w:eastAsia="ru-RU"/>
        </w:rPr>
        <w:t>По горизонтали:</w:t>
      </w:r>
    </w:p>
    <w:p w14:paraId="3969FA61" w14:textId="77777777" w:rsidR="00D9611D" w:rsidRPr="00602875" w:rsidRDefault="00D9611D" w:rsidP="00A3251F">
      <w:pPr>
        <w:widowControl/>
        <w:numPr>
          <w:ilvl w:val="0"/>
          <w:numId w:val="16"/>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t>Эндокринная железа в области шеи, имеющая форму галстука-бабочки,</w:t>
      </w:r>
    </w:p>
    <w:p w14:paraId="3969FA62" w14:textId="77777777" w:rsidR="00D9611D" w:rsidRPr="00602875" w:rsidRDefault="00D9611D" w:rsidP="00A3251F">
      <w:pPr>
        <w:widowControl/>
        <w:numPr>
          <w:ilvl w:val="0"/>
          <w:numId w:val="16"/>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t>Усиление деятельности железы, сопровождающееся избытком гормонов.</w:t>
      </w:r>
    </w:p>
    <w:p w14:paraId="3969FA63" w14:textId="77777777" w:rsidR="00D9611D" w:rsidRPr="00602875" w:rsidRDefault="00D9611D" w:rsidP="00A3251F">
      <w:pPr>
        <w:widowControl/>
        <w:numPr>
          <w:ilvl w:val="0"/>
          <w:numId w:val="16"/>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t>Заболевание, возникающее у взрослых при избытке соматотропина.</w:t>
      </w:r>
    </w:p>
    <w:p w14:paraId="3969FA64" w14:textId="77777777" w:rsidR="00D9611D" w:rsidRPr="00602875" w:rsidRDefault="00D9611D" w:rsidP="00D9611D">
      <w:pPr>
        <w:widowControl/>
        <w:autoSpaceDE/>
        <w:autoSpaceDN/>
        <w:jc w:val="both"/>
        <w:rPr>
          <w:i/>
          <w:iCs/>
          <w:sz w:val="28"/>
          <w:szCs w:val="28"/>
          <w:u w:val="single"/>
          <w:lang w:eastAsia="ru-RU"/>
        </w:rPr>
      </w:pPr>
      <w:r w:rsidRPr="00602875">
        <w:rPr>
          <w:i/>
          <w:iCs/>
          <w:sz w:val="28"/>
          <w:szCs w:val="28"/>
          <w:u w:val="single"/>
          <w:lang w:eastAsia="ru-RU"/>
        </w:rPr>
        <w:t>По вертикали:</w:t>
      </w:r>
    </w:p>
    <w:p w14:paraId="3969FA65" w14:textId="77777777" w:rsidR="00D9611D" w:rsidRPr="00602875" w:rsidRDefault="00D9611D" w:rsidP="00A3251F">
      <w:pPr>
        <w:widowControl/>
        <w:numPr>
          <w:ilvl w:val="0"/>
          <w:numId w:val="17"/>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t>Метод изучения функции эндокринной железы, заключающийся в ее удалении.</w:t>
      </w:r>
    </w:p>
    <w:p w14:paraId="3969FA66" w14:textId="77777777" w:rsidR="00D9611D" w:rsidRPr="00602875" w:rsidRDefault="00D9611D" w:rsidP="00A3251F">
      <w:pPr>
        <w:widowControl/>
        <w:numPr>
          <w:ilvl w:val="0"/>
          <w:numId w:val="17"/>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lastRenderedPageBreak/>
        <w:t>Эндокринная железа, расположенная в ямке турецкого седла клиновидной кости.</w:t>
      </w:r>
    </w:p>
    <w:p w14:paraId="3969FA67" w14:textId="77777777" w:rsidR="00D9611D" w:rsidRPr="00602875" w:rsidRDefault="00D9611D" w:rsidP="00A3251F">
      <w:pPr>
        <w:widowControl/>
        <w:numPr>
          <w:ilvl w:val="0"/>
          <w:numId w:val="17"/>
        </w:numPr>
        <w:tabs>
          <w:tab w:val="left" w:pos="720"/>
        </w:tabs>
        <w:autoSpaceDE/>
        <w:autoSpaceDN/>
        <w:spacing w:after="200" w:line="276" w:lineRule="auto"/>
        <w:ind w:left="0" w:firstLine="0"/>
        <w:jc w:val="both"/>
        <w:rPr>
          <w:sz w:val="28"/>
          <w:szCs w:val="28"/>
          <w:lang w:eastAsia="ru-RU"/>
        </w:rPr>
      </w:pPr>
      <w:r w:rsidRPr="00602875">
        <w:rPr>
          <w:sz w:val="28"/>
          <w:szCs w:val="28"/>
          <w:lang w:eastAsia="ru-RU"/>
        </w:rPr>
        <w:t>Характерный признак базедовой болезни.</w:t>
      </w:r>
    </w:p>
    <w:p w14:paraId="3969FA68" w14:textId="77777777" w:rsidR="00D9611D" w:rsidRPr="00602875" w:rsidRDefault="00D9611D" w:rsidP="00D9611D">
      <w:pPr>
        <w:widowControl/>
        <w:autoSpaceDE/>
        <w:autoSpaceDN/>
        <w:jc w:val="both"/>
        <w:rPr>
          <w:bCs/>
          <w:sz w:val="28"/>
          <w:szCs w:val="28"/>
          <w:lang w:eastAsia="ru-RU"/>
        </w:rPr>
      </w:pPr>
      <w:r w:rsidRPr="00602875">
        <w:rPr>
          <w:bCs/>
          <w:sz w:val="28"/>
          <w:szCs w:val="28"/>
          <w:lang w:eastAsia="ru-RU"/>
        </w:rPr>
        <w:t>Тема: «Анатомия сердца»</w:t>
      </w:r>
    </w:p>
    <w:p w14:paraId="3969FA6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Латинское и греческое название сердца.</w:t>
      </w:r>
    </w:p>
    <w:p w14:paraId="3969FA6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Топография сердца.</w:t>
      </w:r>
    </w:p>
    <w:p w14:paraId="3969FA6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Назовите и покажите на наглядных пособиях оболочки и камеры сердца.</w:t>
      </w:r>
    </w:p>
    <w:p w14:paraId="3969FA6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Назовите и покажите клапаны сердца.</w:t>
      </w:r>
    </w:p>
    <w:p w14:paraId="3969FA6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Перечислите сосуды, входящие в сердце и выходящие из него.</w:t>
      </w:r>
    </w:p>
    <w:p w14:paraId="3969FA6E" w14:textId="77777777" w:rsidR="00D9611D" w:rsidRPr="00602875" w:rsidRDefault="00D9611D" w:rsidP="00D9611D">
      <w:pPr>
        <w:widowControl/>
        <w:autoSpaceDE/>
        <w:autoSpaceDN/>
        <w:jc w:val="both"/>
        <w:rPr>
          <w:bCs/>
          <w:sz w:val="28"/>
          <w:szCs w:val="28"/>
          <w:lang w:eastAsia="ru-RU"/>
        </w:rPr>
      </w:pPr>
    </w:p>
    <w:p w14:paraId="3969FA6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Данные о строении сердца запишите в таблицу</w:t>
      </w:r>
    </w:p>
    <w:tbl>
      <w:tblPr>
        <w:tblW w:w="0" w:type="auto"/>
        <w:tblInd w:w="40" w:type="dxa"/>
        <w:tblLayout w:type="fixed"/>
        <w:tblCellMar>
          <w:left w:w="40" w:type="dxa"/>
          <w:right w:w="40" w:type="dxa"/>
        </w:tblCellMar>
        <w:tblLook w:val="0000" w:firstRow="0" w:lastRow="0" w:firstColumn="0" w:lastColumn="0" w:noHBand="0" w:noVBand="0"/>
      </w:tblPr>
      <w:tblGrid>
        <w:gridCol w:w="2730"/>
        <w:gridCol w:w="5643"/>
      </w:tblGrid>
      <w:tr w:rsidR="00D9611D" w:rsidRPr="00602875" w14:paraId="3969FA72" w14:textId="77777777" w:rsidTr="00D9611D">
        <w:trPr>
          <w:trHeight w:val="648"/>
        </w:trPr>
        <w:tc>
          <w:tcPr>
            <w:tcW w:w="2730" w:type="dxa"/>
            <w:tcBorders>
              <w:top w:val="single" w:sz="1" w:space="0" w:color="000000"/>
              <w:left w:val="single" w:sz="1" w:space="0" w:color="000000"/>
              <w:bottom w:val="single" w:sz="1" w:space="0" w:color="000000"/>
            </w:tcBorders>
            <w:vAlign w:val="center"/>
          </w:tcPr>
          <w:p w14:paraId="3969FA7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Структурное образование сердца</w:t>
            </w:r>
          </w:p>
        </w:tc>
        <w:tc>
          <w:tcPr>
            <w:tcW w:w="5643" w:type="dxa"/>
            <w:tcBorders>
              <w:top w:val="single" w:sz="1" w:space="0" w:color="000000"/>
              <w:left w:val="single" w:sz="1" w:space="0" w:color="000000"/>
              <w:bottom w:val="single" w:sz="1" w:space="0" w:color="000000"/>
              <w:right w:val="single" w:sz="1" w:space="0" w:color="000000"/>
            </w:tcBorders>
            <w:vAlign w:val="center"/>
          </w:tcPr>
          <w:p w14:paraId="3969FA7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Краткие сведения</w:t>
            </w:r>
          </w:p>
        </w:tc>
      </w:tr>
      <w:tr w:rsidR="00D9611D" w:rsidRPr="00602875" w14:paraId="3969FA75" w14:textId="77777777" w:rsidTr="00D9611D">
        <w:trPr>
          <w:trHeight w:val="623"/>
        </w:trPr>
        <w:tc>
          <w:tcPr>
            <w:tcW w:w="2730" w:type="dxa"/>
            <w:tcBorders>
              <w:left w:val="single" w:sz="1" w:space="0" w:color="000000"/>
              <w:bottom w:val="single" w:sz="1" w:space="0" w:color="000000"/>
            </w:tcBorders>
          </w:tcPr>
          <w:p w14:paraId="3969FA7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Оболочки</w:t>
            </w:r>
          </w:p>
        </w:tc>
        <w:tc>
          <w:tcPr>
            <w:tcW w:w="5643" w:type="dxa"/>
            <w:tcBorders>
              <w:left w:val="single" w:sz="1" w:space="0" w:color="000000"/>
              <w:bottom w:val="single" w:sz="1" w:space="0" w:color="000000"/>
              <w:right w:val="single" w:sz="1" w:space="0" w:color="000000"/>
            </w:tcBorders>
          </w:tcPr>
          <w:p w14:paraId="3969FA74" w14:textId="77777777" w:rsidR="00D9611D" w:rsidRPr="00602875" w:rsidRDefault="00D9611D" w:rsidP="00D9611D">
            <w:pPr>
              <w:widowControl/>
              <w:autoSpaceDE/>
              <w:autoSpaceDN/>
              <w:jc w:val="both"/>
              <w:rPr>
                <w:bCs/>
                <w:i/>
                <w:iCs/>
                <w:sz w:val="28"/>
                <w:szCs w:val="28"/>
                <w:lang w:eastAsia="ru-RU"/>
              </w:rPr>
            </w:pPr>
          </w:p>
        </w:tc>
      </w:tr>
      <w:tr w:rsidR="00D9611D" w:rsidRPr="00602875" w14:paraId="3969FA78" w14:textId="77777777" w:rsidTr="00D9611D">
        <w:trPr>
          <w:trHeight w:val="561"/>
        </w:trPr>
        <w:tc>
          <w:tcPr>
            <w:tcW w:w="2730" w:type="dxa"/>
            <w:tcBorders>
              <w:left w:val="single" w:sz="1" w:space="0" w:color="000000"/>
              <w:bottom w:val="single" w:sz="1" w:space="0" w:color="000000"/>
            </w:tcBorders>
          </w:tcPr>
          <w:p w14:paraId="3969FA7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Камеры</w:t>
            </w:r>
          </w:p>
        </w:tc>
        <w:tc>
          <w:tcPr>
            <w:tcW w:w="5643" w:type="dxa"/>
            <w:tcBorders>
              <w:left w:val="single" w:sz="1" w:space="0" w:color="000000"/>
              <w:bottom w:val="single" w:sz="1" w:space="0" w:color="000000"/>
              <w:right w:val="single" w:sz="1" w:space="0" w:color="000000"/>
            </w:tcBorders>
          </w:tcPr>
          <w:p w14:paraId="3969FA77" w14:textId="77777777" w:rsidR="00D9611D" w:rsidRPr="00602875" w:rsidRDefault="00D9611D" w:rsidP="00D9611D">
            <w:pPr>
              <w:widowControl/>
              <w:autoSpaceDE/>
              <w:autoSpaceDN/>
              <w:jc w:val="both"/>
              <w:rPr>
                <w:bCs/>
                <w:i/>
                <w:iCs/>
                <w:sz w:val="28"/>
                <w:szCs w:val="28"/>
                <w:lang w:eastAsia="ru-RU"/>
              </w:rPr>
            </w:pPr>
          </w:p>
        </w:tc>
      </w:tr>
      <w:tr w:rsidR="00D9611D" w:rsidRPr="00602875" w14:paraId="3969FA7B" w14:textId="77777777" w:rsidTr="00D9611D">
        <w:trPr>
          <w:trHeight w:val="578"/>
        </w:trPr>
        <w:tc>
          <w:tcPr>
            <w:tcW w:w="2730" w:type="dxa"/>
            <w:tcBorders>
              <w:left w:val="single" w:sz="1" w:space="0" w:color="000000"/>
              <w:bottom w:val="single" w:sz="1" w:space="0" w:color="000000"/>
            </w:tcBorders>
          </w:tcPr>
          <w:p w14:paraId="3969FA79" w14:textId="77777777" w:rsidR="00D9611D" w:rsidRPr="00602875" w:rsidRDefault="00D9611D" w:rsidP="00D9611D">
            <w:pPr>
              <w:widowControl/>
              <w:autoSpaceDE/>
              <w:autoSpaceDN/>
              <w:jc w:val="both"/>
              <w:rPr>
                <w:sz w:val="28"/>
                <w:szCs w:val="28"/>
                <w:lang w:val="en-US" w:eastAsia="ru-RU"/>
              </w:rPr>
            </w:pPr>
            <w:r w:rsidRPr="00602875">
              <w:rPr>
                <w:sz w:val="28"/>
                <w:szCs w:val="28"/>
                <w:lang w:eastAsia="ru-RU"/>
              </w:rPr>
              <w:t>Коронарные сосуды</w:t>
            </w:r>
          </w:p>
        </w:tc>
        <w:tc>
          <w:tcPr>
            <w:tcW w:w="5643" w:type="dxa"/>
            <w:tcBorders>
              <w:left w:val="single" w:sz="1" w:space="0" w:color="000000"/>
              <w:bottom w:val="single" w:sz="1" w:space="0" w:color="000000"/>
              <w:right w:val="single" w:sz="1" w:space="0" w:color="000000"/>
            </w:tcBorders>
          </w:tcPr>
          <w:p w14:paraId="3969FA7A" w14:textId="77777777" w:rsidR="00D9611D" w:rsidRPr="00602875" w:rsidRDefault="00D9611D" w:rsidP="00D9611D">
            <w:pPr>
              <w:widowControl/>
              <w:autoSpaceDE/>
              <w:autoSpaceDN/>
              <w:jc w:val="both"/>
              <w:rPr>
                <w:bCs/>
                <w:i/>
                <w:iCs/>
                <w:sz w:val="28"/>
                <w:szCs w:val="28"/>
                <w:lang w:eastAsia="ru-RU"/>
              </w:rPr>
            </w:pPr>
          </w:p>
        </w:tc>
      </w:tr>
      <w:tr w:rsidR="00D9611D" w:rsidRPr="00602875" w14:paraId="3969FA7E" w14:textId="77777777" w:rsidTr="00D9611D">
        <w:trPr>
          <w:trHeight w:val="719"/>
        </w:trPr>
        <w:tc>
          <w:tcPr>
            <w:tcW w:w="2730" w:type="dxa"/>
            <w:tcBorders>
              <w:left w:val="single" w:sz="1" w:space="0" w:color="000000"/>
              <w:bottom w:val="single" w:sz="1" w:space="0" w:color="000000"/>
            </w:tcBorders>
          </w:tcPr>
          <w:p w14:paraId="3969FA7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Сосуды, входящие в предсердия</w:t>
            </w:r>
          </w:p>
        </w:tc>
        <w:tc>
          <w:tcPr>
            <w:tcW w:w="5643" w:type="dxa"/>
            <w:tcBorders>
              <w:left w:val="single" w:sz="1" w:space="0" w:color="000000"/>
              <w:bottom w:val="single" w:sz="1" w:space="0" w:color="000000"/>
              <w:right w:val="single" w:sz="1" w:space="0" w:color="000000"/>
            </w:tcBorders>
          </w:tcPr>
          <w:p w14:paraId="3969FA7D" w14:textId="77777777" w:rsidR="00D9611D" w:rsidRPr="00602875" w:rsidRDefault="00D9611D" w:rsidP="00D9611D">
            <w:pPr>
              <w:widowControl/>
              <w:autoSpaceDE/>
              <w:autoSpaceDN/>
              <w:jc w:val="both"/>
              <w:rPr>
                <w:bCs/>
                <w:i/>
                <w:iCs/>
                <w:sz w:val="28"/>
                <w:szCs w:val="28"/>
                <w:lang w:eastAsia="ru-RU"/>
              </w:rPr>
            </w:pPr>
          </w:p>
        </w:tc>
      </w:tr>
      <w:tr w:rsidR="00D9611D" w:rsidRPr="00602875" w14:paraId="3969FA82" w14:textId="77777777" w:rsidTr="00D9611D">
        <w:trPr>
          <w:trHeight w:val="844"/>
        </w:trPr>
        <w:tc>
          <w:tcPr>
            <w:tcW w:w="2730" w:type="dxa"/>
            <w:tcBorders>
              <w:left w:val="single" w:sz="1" w:space="0" w:color="000000"/>
              <w:bottom w:val="single" w:sz="1" w:space="0" w:color="000000"/>
            </w:tcBorders>
          </w:tcPr>
          <w:p w14:paraId="3969FA7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Сосуды, выходящие из желудочков</w:t>
            </w:r>
          </w:p>
          <w:p w14:paraId="3969FA80" w14:textId="77777777" w:rsidR="00D9611D" w:rsidRPr="00602875" w:rsidRDefault="00D9611D" w:rsidP="00D9611D">
            <w:pPr>
              <w:widowControl/>
              <w:autoSpaceDE/>
              <w:autoSpaceDN/>
              <w:jc w:val="both"/>
              <w:rPr>
                <w:sz w:val="28"/>
                <w:szCs w:val="28"/>
                <w:lang w:eastAsia="ru-RU"/>
              </w:rPr>
            </w:pPr>
          </w:p>
        </w:tc>
        <w:tc>
          <w:tcPr>
            <w:tcW w:w="5643" w:type="dxa"/>
            <w:tcBorders>
              <w:left w:val="single" w:sz="1" w:space="0" w:color="000000"/>
              <w:bottom w:val="single" w:sz="1" w:space="0" w:color="000000"/>
              <w:right w:val="single" w:sz="1" w:space="0" w:color="000000"/>
            </w:tcBorders>
          </w:tcPr>
          <w:p w14:paraId="3969FA81" w14:textId="77777777" w:rsidR="00D9611D" w:rsidRPr="00602875" w:rsidRDefault="00D9611D" w:rsidP="00D9611D">
            <w:pPr>
              <w:widowControl/>
              <w:autoSpaceDE/>
              <w:autoSpaceDN/>
              <w:jc w:val="both"/>
              <w:rPr>
                <w:bCs/>
                <w:i/>
                <w:iCs/>
                <w:sz w:val="28"/>
                <w:szCs w:val="28"/>
                <w:lang w:eastAsia="ru-RU"/>
              </w:rPr>
            </w:pPr>
          </w:p>
        </w:tc>
      </w:tr>
    </w:tbl>
    <w:p w14:paraId="3969FA83" w14:textId="77777777" w:rsidR="00D9611D" w:rsidRPr="00602875" w:rsidRDefault="00D9611D" w:rsidP="00D9611D">
      <w:pPr>
        <w:widowControl/>
        <w:autoSpaceDE/>
        <w:autoSpaceDN/>
        <w:jc w:val="both"/>
        <w:rPr>
          <w:sz w:val="28"/>
          <w:szCs w:val="28"/>
          <w:lang w:eastAsia="ru-RU"/>
        </w:rPr>
      </w:pPr>
    </w:p>
    <w:p w14:paraId="3969FA8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Вставьте в предложения пропущенные слова:</w:t>
      </w:r>
    </w:p>
    <w:p w14:paraId="3969FA85" w14:textId="77777777" w:rsidR="00D9611D" w:rsidRPr="00602875" w:rsidRDefault="00D9611D" w:rsidP="00D9611D">
      <w:pPr>
        <w:widowControl/>
        <w:autoSpaceDE/>
        <w:autoSpaceDN/>
        <w:jc w:val="both"/>
        <w:rPr>
          <w:sz w:val="28"/>
          <w:szCs w:val="28"/>
          <w:lang w:eastAsia="ru-RU"/>
        </w:rPr>
      </w:pPr>
    </w:p>
    <w:p w14:paraId="3969FA8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Масса сердца взрослого человека _______________ грамм.</w:t>
      </w:r>
    </w:p>
    <w:p w14:paraId="3969FA8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Внутренний слой сердца – это _______________________.</w:t>
      </w:r>
    </w:p>
    <w:p w14:paraId="3969FA8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Средний слой сердца – миокард образован ___________________________</w:t>
      </w:r>
    </w:p>
    <w:p w14:paraId="3969FA8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_____________________________________________ тканью.</w:t>
      </w:r>
    </w:p>
    <w:p w14:paraId="3969FA8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Околосердечная сумка – это ___________________________.</w:t>
      </w:r>
    </w:p>
    <w:p w14:paraId="3969FA8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Между правым предсердием и правым желудочком расположен ___________</w:t>
      </w:r>
    </w:p>
    <w:p w14:paraId="3969FA8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_________________________________ клапан.</w:t>
      </w:r>
    </w:p>
    <w:p w14:paraId="3969FA8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Между левым предсердием и левым желудочком расположен ______________</w:t>
      </w:r>
    </w:p>
    <w:p w14:paraId="3969FA8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 или _____________________________ клапан.</w:t>
      </w:r>
    </w:p>
    <w:p w14:paraId="3969FA8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 основании аорты и легочного ствола расположены ______________________</w:t>
      </w:r>
    </w:p>
    <w:p w14:paraId="3969FA9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клапаны.</w:t>
      </w:r>
    </w:p>
    <w:p w14:paraId="3969FA9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 правой половине сердца кровь всегда _________________________________.</w:t>
      </w:r>
    </w:p>
    <w:p w14:paraId="3969FA9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Кровь из малого круга кровообращения возвращается в сердце по ___________</w:t>
      </w:r>
    </w:p>
    <w:p w14:paraId="3969FA9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 венам.</w:t>
      </w:r>
    </w:p>
    <w:p w14:paraId="3969FA9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Рассмотрите строение сердца. К рисунку сделайте обозначения.</w:t>
      </w:r>
    </w:p>
    <w:p w14:paraId="3969FA95" w14:textId="77777777" w:rsidR="00D9611D" w:rsidRPr="00602875" w:rsidRDefault="00D9611D" w:rsidP="00D9611D">
      <w:pPr>
        <w:widowControl/>
        <w:autoSpaceDE/>
        <w:autoSpaceDN/>
        <w:jc w:val="both"/>
        <w:rPr>
          <w:sz w:val="28"/>
          <w:szCs w:val="28"/>
          <w:lang w:eastAsia="ru-RU"/>
        </w:rPr>
      </w:pPr>
    </w:p>
    <w:p w14:paraId="3969FA96"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lastRenderedPageBreak/>
        <w:drawing>
          <wp:anchor distT="0" distB="0" distL="0" distR="0" simplePos="0" relativeHeight="251655168" behindDoc="0" locked="0" layoutInCell="1" allowOverlap="1" wp14:anchorId="3969FF3A" wp14:editId="3969FF3B">
            <wp:simplePos x="0" y="0"/>
            <wp:positionH relativeFrom="column">
              <wp:posOffset>109855</wp:posOffset>
            </wp:positionH>
            <wp:positionV relativeFrom="paragraph">
              <wp:posOffset>273050</wp:posOffset>
            </wp:positionV>
            <wp:extent cx="2407285" cy="1888490"/>
            <wp:effectExtent l="19050" t="0" r="0" b="0"/>
            <wp:wrapTopAndBottom/>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srcRect/>
                    <a:stretch>
                      <a:fillRect/>
                    </a:stretch>
                  </pic:blipFill>
                  <pic:spPr bwMode="auto">
                    <a:xfrm>
                      <a:off x="0" y="0"/>
                      <a:ext cx="2407285" cy="1888490"/>
                    </a:xfrm>
                    <a:prstGeom prst="rect">
                      <a:avLst/>
                    </a:prstGeom>
                    <a:solidFill>
                      <a:srgbClr val="FFFFFF"/>
                    </a:solidFill>
                    <a:ln w="9525">
                      <a:noFill/>
                      <a:miter lim="800000"/>
                      <a:headEnd/>
                      <a:tailEnd/>
                    </a:ln>
                  </pic:spPr>
                </pic:pic>
              </a:graphicData>
            </a:graphic>
          </wp:anchor>
        </w:drawing>
      </w:r>
    </w:p>
    <w:p w14:paraId="3969FA97" w14:textId="77777777" w:rsidR="00D9611D" w:rsidRPr="00602875" w:rsidRDefault="00D9611D" w:rsidP="00D9611D">
      <w:pPr>
        <w:widowControl/>
        <w:autoSpaceDE/>
        <w:autoSpaceDN/>
        <w:jc w:val="both"/>
        <w:rPr>
          <w:sz w:val="28"/>
          <w:szCs w:val="28"/>
          <w:lang w:eastAsia="ru-RU"/>
        </w:rPr>
      </w:pPr>
    </w:p>
    <w:p w14:paraId="3969FA98" w14:textId="77777777" w:rsidR="00D9611D" w:rsidRPr="00602875" w:rsidRDefault="00D9611D" w:rsidP="00D9611D">
      <w:pPr>
        <w:widowControl/>
        <w:autoSpaceDE/>
        <w:autoSpaceDN/>
        <w:jc w:val="both"/>
        <w:rPr>
          <w:sz w:val="28"/>
          <w:szCs w:val="28"/>
          <w:lang w:eastAsia="ru-RU"/>
        </w:rPr>
      </w:pPr>
    </w:p>
    <w:p w14:paraId="3969FA99" w14:textId="77777777" w:rsidR="00D9611D" w:rsidRPr="00602875" w:rsidRDefault="00D9611D" w:rsidP="00D9611D">
      <w:pPr>
        <w:widowControl/>
        <w:autoSpaceDE/>
        <w:autoSpaceDN/>
        <w:jc w:val="both"/>
        <w:rPr>
          <w:bCs/>
          <w:sz w:val="28"/>
          <w:szCs w:val="28"/>
          <w:lang w:eastAsia="ru-RU"/>
        </w:rPr>
      </w:pPr>
    </w:p>
    <w:p w14:paraId="3969FA9A"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«Физиология сердца»</w:t>
      </w:r>
    </w:p>
    <w:p w14:paraId="3969FA9B" w14:textId="77777777" w:rsidR="00D9611D" w:rsidRPr="00602875" w:rsidRDefault="00D9611D" w:rsidP="00A3251F">
      <w:pPr>
        <w:widowControl/>
        <w:numPr>
          <w:ilvl w:val="0"/>
          <w:numId w:val="10"/>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 xml:space="preserve">Какое образование проводящей системы сердца является водителем ритма </w:t>
      </w:r>
      <w:r w:rsidRPr="00602875">
        <w:rPr>
          <w:sz w:val="28"/>
          <w:szCs w:val="28"/>
          <w:lang w:val="en-US" w:eastAsia="ru-RU"/>
        </w:rPr>
        <w:t>I </w:t>
      </w:r>
      <w:r w:rsidRPr="00602875">
        <w:rPr>
          <w:sz w:val="28"/>
          <w:szCs w:val="28"/>
          <w:lang w:eastAsia="ru-RU"/>
        </w:rPr>
        <w:t>порядка?</w:t>
      </w:r>
    </w:p>
    <w:p w14:paraId="3969FA9C" w14:textId="77777777" w:rsidR="00D9611D" w:rsidRPr="00602875" w:rsidRDefault="00D9611D" w:rsidP="00A3251F">
      <w:pPr>
        <w:widowControl/>
        <w:numPr>
          <w:ilvl w:val="0"/>
          <w:numId w:val="10"/>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Как называется сокращение сердечной мышцы?</w:t>
      </w:r>
    </w:p>
    <w:p w14:paraId="3969FA9D" w14:textId="77777777" w:rsidR="00D9611D" w:rsidRPr="00602875" w:rsidRDefault="00D9611D" w:rsidP="00A3251F">
      <w:pPr>
        <w:widowControl/>
        <w:numPr>
          <w:ilvl w:val="0"/>
          <w:numId w:val="10"/>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Какова частота сердечных сокращений в состоянии покоя?</w:t>
      </w:r>
    </w:p>
    <w:p w14:paraId="3969FA9E" w14:textId="77777777" w:rsidR="00D9611D" w:rsidRPr="00602875" w:rsidRDefault="00D9611D" w:rsidP="00A3251F">
      <w:pPr>
        <w:widowControl/>
        <w:numPr>
          <w:ilvl w:val="0"/>
          <w:numId w:val="10"/>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Какова продолжительность общей паузы?</w:t>
      </w:r>
    </w:p>
    <w:p w14:paraId="3969FA9F" w14:textId="77777777" w:rsidR="00D9611D" w:rsidRPr="00602875" w:rsidRDefault="00D9611D" w:rsidP="00A3251F">
      <w:pPr>
        <w:widowControl/>
        <w:numPr>
          <w:ilvl w:val="0"/>
          <w:numId w:val="10"/>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Каково влияние блуждающего нерва на сердечную деятельность?</w:t>
      </w:r>
    </w:p>
    <w:p w14:paraId="3969FAA0" w14:textId="77777777" w:rsidR="00D9611D" w:rsidRPr="00602875" w:rsidRDefault="00D9611D" w:rsidP="00A3251F">
      <w:pPr>
        <w:widowControl/>
        <w:numPr>
          <w:ilvl w:val="0"/>
          <w:numId w:val="10"/>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Назовите внутреннюю оболочку сердца.</w:t>
      </w:r>
    </w:p>
    <w:p w14:paraId="3969FAA1" w14:textId="77777777" w:rsidR="00D9611D" w:rsidRPr="00602875" w:rsidRDefault="00D9611D" w:rsidP="00A3251F">
      <w:pPr>
        <w:widowControl/>
        <w:numPr>
          <w:ilvl w:val="0"/>
          <w:numId w:val="10"/>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Какова масса сердца взрослого человека?</w:t>
      </w:r>
    </w:p>
    <w:p w14:paraId="3969FAA2" w14:textId="77777777" w:rsidR="00D9611D" w:rsidRPr="00602875" w:rsidRDefault="00D9611D" w:rsidP="00A3251F">
      <w:pPr>
        <w:widowControl/>
        <w:numPr>
          <w:ilvl w:val="0"/>
          <w:numId w:val="10"/>
        </w:numPr>
        <w:tabs>
          <w:tab w:val="left" w:pos="360"/>
        </w:tabs>
        <w:autoSpaceDE/>
        <w:autoSpaceDN/>
        <w:spacing w:after="200" w:line="276" w:lineRule="auto"/>
        <w:ind w:left="0" w:firstLine="0"/>
        <w:jc w:val="both"/>
        <w:rPr>
          <w:sz w:val="28"/>
          <w:szCs w:val="28"/>
          <w:lang w:eastAsia="ru-RU"/>
        </w:rPr>
      </w:pPr>
      <w:r w:rsidRPr="00602875">
        <w:rPr>
          <w:sz w:val="28"/>
          <w:szCs w:val="28"/>
          <w:lang w:eastAsia="ru-RU"/>
        </w:rPr>
        <w:t>Назовите клапан, расположенный между левым предсердием и левым желудочком.</w:t>
      </w:r>
    </w:p>
    <w:p w14:paraId="3969FAA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w:t>
      </w:r>
    </w:p>
    <w:p w14:paraId="3969FAA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Подсчитайте свой пульс за 1 минуту в состоянии покоя. Выполните 10 энергичных приседаний. Проведите подсчет частоты пульса после физической нагрузки. Данные запишите, сделайте вывод.</w:t>
      </w:r>
    </w:p>
    <w:p w14:paraId="3969FAA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Ответьте па вопрос: Почему у тренированного человека после физической нагрузки частота пульса мало изменяется</w:t>
      </w:r>
    </w:p>
    <w:p w14:paraId="3969FAA6" w14:textId="77777777" w:rsidR="00D9611D" w:rsidRPr="00602875" w:rsidRDefault="00D9611D" w:rsidP="00D9611D">
      <w:pPr>
        <w:widowControl/>
        <w:autoSpaceDE/>
        <w:autoSpaceDN/>
        <w:jc w:val="both"/>
        <w:rPr>
          <w:sz w:val="28"/>
          <w:szCs w:val="28"/>
          <w:u w:val="single"/>
          <w:lang w:eastAsia="ru-RU"/>
        </w:rPr>
      </w:pPr>
      <w:r w:rsidRPr="00602875">
        <w:rPr>
          <w:sz w:val="28"/>
          <w:szCs w:val="28"/>
          <w:lang w:eastAsia="ru-RU"/>
        </w:rPr>
        <w:t>пульс до физической нагрузки:</w:t>
      </w:r>
      <w:r w:rsidRPr="00602875">
        <w:rPr>
          <w:sz w:val="28"/>
          <w:szCs w:val="28"/>
          <w:u w:val="single"/>
          <w:lang w:eastAsia="ru-RU"/>
        </w:rPr>
        <w:tab/>
      </w:r>
    </w:p>
    <w:p w14:paraId="3969FAA7" w14:textId="77777777" w:rsidR="00D9611D" w:rsidRPr="00602875" w:rsidRDefault="00D9611D" w:rsidP="00D9611D">
      <w:pPr>
        <w:widowControl/>
        <w:autoSpaceDE/>
        <w:autoSpaceDN/>
        <w:jc w:val="both"/>
        <w:rPr>
          <w:sz w:val="28"/>
          <w:szCs w:val="28"/>
          <w:u w:val="single"/>
          <w:lang w:eastAsia="ru-RU"/>
        </w:rPr>
      </w:pPr>
      <w:r w:rsidRPr="00602875">
        <w:rPr>
          <w:sz w:val="28"/>
          <w:szCs w:val="28"/>
          <w:lang w:eastAsia="ru-RU"/>
        </w:rPr>
        <w:t>пульс после физической нагрузки:</w:t>
      </w:r>
      <w:r w:rsidRPr="00602875">
        <w:rPr>
          <w:sz w:val="28"/>
          <w:szCs w:val="28"/>
          <w:u w:val="single"/>
          <w:lang w:eastAsia="ru-RU"/>
        </w:rPr>
        <w:tab/>
      </w:r>
    </w:p>
    <w:p w14:paraId="3969FAA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Вывод:________________________________________________________________________________________________________________________________________________________________________________________________________________________________________________</w:t>
      </w:r>
    </w:p>
    <w:p w14:paraId="3969FAA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Изучите механизм регуляции сердечной деятельности. Проведите опыт Данини-Ашнера: при легком надавливании на глазные яблоки происходит рефлекторное замедление сердечных сокращений.</w:t>
      </w:r>
    </w:p>
    <w:p w14:paraId="3969FAA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Вывод:________________________________________________________________________________________________________________________________________________________________________________________________________________________________________________</w:t>
      </w:r>
    </w:p>
    <w:p w14:paraId="3969FAAB"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inline distT="0" distB="0" distL="0" distR="0" wp14:anchorId="3969FF3C" wp14:editId="3969FF3D">
            <wp:extent cx="1158875" cy="1616075"/>
            <wp:effectExtent l="19050" t="0" r="317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58875" cy="1616075"/>
                    </a:xfrm>
                    <a:prstGeom prst="rect">
                      <a:avLst/>
                    </a:prstGeom>
                    <a:solidFill>
                      <a:srgbClr val="FFFFFF"/>
                    </a:solidFill>
                    <a:ln w="9525">
                      <a:noFill/>
                      <a:miter lim="800000"/>
                      <a:headEnd/>
                      <a:tailEnd/>
                    </a:ln>
                  </pic:spPr>
                </pic:pic>
              </a:graphicData>
            </a:graphic>
          </wp:inline>
        </w:drawing>
      </w:r>
    </w:p>
    <w:p w14:paraId="3969FAAC" w14:textId="77777777" w:rsidR="00D9611D" w:rsidRPr="00602875" w:rsidRDefault="00D9611D" w:rsidP="00D9611D">
      <w:pPr>
        <w:widowControl/>
        <w:autoSpaceDE/>
        <w:autoSpaceDN/>
        <w:jc w:val="both"/>
        <w:rPr>
          <w:sz w:val="28"/>
          <w:szCs w:val="28"/>
          <w:lang w:eastAsia="ru-RU"/>
        </w:rPr>
      </w:pPr>
    </w:p>
    <w:p w14:paraId="3969FAA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Изучите фазы сердечной деятельности, заполните предложенную таблицу:</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61"/>
        <w:gridCol w:w="1661"/>
        <w:gridCol w:w="1661"/>
        <w:gridCol w:w="1661"/>
        <w:gridCol w:w="1717"/>
      </w:tblGrid>
      <w:tr w:rsidR="00D9611D" w:rsidRPr="00602875" w14:paraId="3969FAB3" w14:textId="77777777" w:rsidTr="00D9611D">
        <w:tc>
          <w:tcPr>
            <w:tcW w:w="1661" w:type="dxa"/>
            <w:tcBorders>
              <w:top w:val="single" w:sz="1" w:space="0" w:color="000000"/>
              <w:left w:val="single" w:sz="1" w:space="0" w:color="000000"/>
              <w:bottom w:val="single" w:sz="1" w:space="0" w:color="000000"/>
            </w:tcBorders>
          </w:tcPr>
          <w:p w14:paraId="3969FAA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Фазы сердечного цикла</w:t>
            </w:r>
          </w:p>
        </w:tc>
        <w:tc>
          <w:tcPr>
            <w:tcW w:w="1661" w:type="dxa"/>
            <w:tcBorders>
              <w:top w:val="single" w:sz="1" w:space="0" w:color="000000"/>
              <w:left w:val="single" w:sz="1" w:space="0" w:color="000000"/>
              <w:bottom w:val="single" w:sz="1" w:space="0" w:color="000000"/>
            </w:tcBorders>
          </w:tcPr>
          <w:p w14:paraId="3969FAA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Длительность</w:t>
            </w:r>
          </w:p>
        </w:tc>
        <w:tc>
          <w:tcPr>
            <w:tcW w:w="1661" w:type="dxa"/>
            <w:tcBorders>
              <w:top w:val="single" w:sz="1" w:space="0" w:color="000000"/>
              <w:left w:val="single" w:sz="1" w:space="0" w:color="000000"/>
              <w:bottom w:val="single" w:sz="1" w:space="0" w:color="000000"/>
            </w:tcBorders>
          </w:tcPr>
          <w:p w14:paraId="3969FAB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Перемещение крови</w:t>
            </w:r>
          </w:p>
        </w:tc>
        <w:tc>
          <w:tcPr>
            <w:tcW w:w="1661" w:type="dxa"/>
            <w:tcBorders>
              <w:top w:val="single" w:sz="1" w:space="0" w:color="000000"/>
              <w:left w:val="single" w:sz="1" w:space="0" w:color="000000"/>
              <w:bottom w:val="single" w:sz="1" w:space="0" w:color="000000"/>
            </w:tcBorders>
          </w:tcPr>
          <w:p w14:paraId="3969FAB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Створчатые клапаны</w:t>
            </w:r>
          </w:p>
        </w:tc>
        <w:tc>
          <w:tcPr>
            <w:tcW w:w="1717" w:type="dxa"/>
            <w:tcBorders>
              <w:top w:val="single" w:sz="1" w:space="0" w:color="000000"/>
              <w:left w:val="single" w:sz="1" w:space="0" w:color="000000"/>
              <w:bottom w:val="single" w:sz="1" w:space="0" w:color="000000"/>
              <w:right w:val="single" w:sz="1" w:space="0" w:color="000000"/>
            </w:tcBorders>
          </w:tcPr>
          <w:p w14:paraId="3969FAB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Полулунные клапаны</w:t>
            </w:r>
          </w:p>
        </w:tc>
      </w:tr>
      <w:tr w:rsidR="00D9611D" w:rsidRPr="00602875" w14:paraId="3969FABA" w14:textId="77777777" w:rsidTr="00D9611D">
        <w:tc>
          <w:tcPr>
            <w:tcW w:w="1661" w:type="dxa"/>
            <w:tcBorders>
              <w:left w:val="single" w:sz="1" w:space="0" w:color="000000"/>
              <w:bottom w:val="single" w:sz="1" w:space="0" w:color="000000"/>
            </w:tcBorders>
          </w:tcPr>
          <w:p w14:paraId="3969FAB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1.Систола предсердий</w:t>
            </w:r>
          </w:p>
          <w:p w14:paraId="3969FAB5" w14:textId="77777777" w:rsidR="00D9611D" w:rsidRPr="00602875" w:rsidRDefault="00D9611D" w:rsidP="00D9611D">
            <w:pPr>
              <w:widowControl/>
              <w:autoSpaceDE/>
              <w:autoSpaceDN/>
              <w:jc w:val="both"/>
              <w:rPr>
                <w:sz w:val="28"/>
                <w:szCs w:val="28"/>
                <w:lang w:eastAsia="ru-RU"/>
              </w:rPr>
            </w:pPr>
          </w:p>
        </w:tc>
        <w:tc>
          <w:tcPr>
            <w:tcW w:w="1661" w:type="dxa"/>
            <w:tcBorders>
              <w:left w:val="single" w:sz="1" w:space="0" w:color="000000"/>
              <w:bottom w:val="single" w:sz="1" w:space="0" w:color="000000"/>
            </w:tcBorders>
          </w:tcPr>
          <w:p w14:paraId="3969FAB6" w14:textId="77777777" w:rsidR="00D9611D" w:rsidRPr="00602875" w:rsidRDefault="00D9611D" w:rsidP="00D9611D">
            <w:pPr>
              <w:widowControl/>
              <w:autoSpaceDE/>
              <w:autoSpaceDN/>
              <w:jc w:val="both"/>
              <w:rPr>
                <w:sz w:val="28"/>
                <w:szCs w:val="28"/>
                <w:lang w:eastAsia="ru-RU"/>
              </w:rPr>
            </w:pPr>
          </w:p>
        </w:tc>
        <w:tc>
          <w:tcPr>
            <w:tcW w:w="1661" w:type="dxa"/>
            <w:tcBorders>
              <w:left w:val="single" w:sz="1" w:space="0" w:color="000000"/>
              <w:bottom w:val="single" w:sz="1" w:space="0" w:color="000000"/>
            </w:tcBorders>
          </w:tcPr>
          <w:p w14:paraId="3969FAB7" w14:textId="77777777" w:rsidR="00D9611D" w:rsidRPr="00602875" w:rsidRDefault="00D9611D" w:rsidP="00D9611D">
            <w:pPr>
              <w:widowControl/>
              <w:autoSpaceDE/>
              <w:autoSpaceDN/>
              <w:jc w:val="both"/>
              <w:rPr>
                <w:sz w:val="28"/>
                <w:szCs w:val="28"/>
                <w:lang w:eastAsia="ru-RU"/>
              </w:rPr>
            </w:pPr>
          </w:p>
        </w:tc>
        <w:tc>
          <w:tcPr>
            <w:tcW w:w="1661" w:type="dxa"/>
            <w:tcBorders>
              <w:left w:val="single" w:sz="1" w:space="0" w:color="000000"/>
              <w:bottom w:val="single" w:sz="1" w:space="0" w:color="000000"/>
            </w:tcBorders>
          </w:tcPr>
          <w:p w14:paraId="3969FAB8" w14:textId="77777777" w:rsidR="00D9611D" w:rsidRPr="00602875" w:rsidRDefault="00D9611D" w:rsidP="00D9611D">
            <w:pPr>
              <w:widowControl/>
              <w:autoSpaceDE/>
              <w:autoSpaceDN/>
              <w:jc w:val="both"/>
              <w:rPr>
                <w:sz w:val="28"/>
                <w:szCs w:val="28"/>
                <w:lang w:eastAsia="ru-RU"/>
              </w:rPr>
            </w:pPr>
          </w:p>
        </w:tc>
        <w:tc>
          <w:tcPr>
            <w:tcW w:w="1717" w:type="dxa"/>
            <w:tcBorders>
              <w:left w:val="single" w:sz="1" w:space="0" w:color="000000"/>
              <w:bottom w:val="single" w:sz="1" w:space="0" w:color="000000"/>
              <w:right w:val="single" w:sz="1" w:space="0" w:color="000000"/>
            </w:tcBorders>
          </w:tcPr>
          <w:p w14:paraId="3969FAB9" w14:textId="77777777" w:rsidR="00D9611D" w:rsidRPr="00602875" w:rsidRDefault="00D9611D" w:rsidP="00D9611D">
            <w:pPr>
              <w:widowControl/>
              <w:autoSpaceDE/>
              <w:autoSpaceDN/>
              <w:jc w:val="both"/>
              <w:rPr>
                <w:sz w:val="28"/>
                <w:szCs w:val="28"/>
                <w:lang w:eastAsia="ru-RU"/>
              </w:rPr>
            </w:pPr>
          </w:p>
        </w:tc>
      </w:tr>
      <w:tr w:rsidR="00D9611D" w:rsidRPr="00602875" w14:paraId="3969FAC2" w14:textId="77777777" w:rsidTr="00D9611D">
        <w:tc>
          <w:tcPr>
            <w:tcW w:w="1661" w:type="dxa"/>
            <w:tcBorders>
              <w:left w:val="single" w:sz="1" w:space="0" w:color="000000"/>
              <w:bottom w:val="single" w:sz="1" w:space="0" w:color="000000"/>
            </w:tcBorders>
          </w:tcPr>
          <w:p w14:paraId="3969FAB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2.Систола желудочков:</w:t>
            </w:r>
          </w:p>
          <w:p w14:paraId="3969FAB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а) фаза напряжения,</w:t>
            </w:r>
          </w:p>
          <w:p w14:paraId="3969FAB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б) фаза изгнания</w:t>
            </w:r>
          </w:p>
        </w:tc>
        <w:tc>
          <w:tcPr>
            <w:tcW w:w="1661" w:type="dxa"/>
            <w:tcBorders>
              <w:left w:val="single" w:sz="1" w:space="0" w:color="000000"/>
              <w:bottom w:val="single" w:sz="1" w:space="0" w:color="000000"/>
            </w:tcBorders>
          </w:tcPr>
          <w:p w14:paraId="3969FABE" w14:textId="77777777" w:rsidR="00D9611D" w:rsidRPr="00602875" w:rsidRDefault="00D9611D" w:rsidP="00D9611D">
            <w:pPr>
              <w:widowControl/>
              <w:autoSpaceDE/>
              <w:autoSpaceDN/>
              <w:jc w:val="both"/>
              <w:rPr>
                <w:sz w:val="28"/>
                <w:szCs w:val="28"/>
                <w:lang w:eastAsia="ru-RU"/>
              </w:rPr>
            </w:pPr>
          </w:p>
        </w:tc>
        <w:tc>
          <w:tcPr>
            <w:tcW w:w="1661" w:type="dxa"/>
            <w:tcBorders>
              <w:left w:val="single" w:sz="1" w:space="0" w:color="000000"/>
              <w:bottom w:val="single" w:sz="1" w:space="0" w:color="000000"/>
            </w:tcBorders>
          </w:tcPr>
          <w:p w14:paraId="3969FABF" w14:textId="77777777" w:rsidR="00D9611D" w:rsidRPr="00602875" w:rsidRDefault="00D9611D" w:rsidP="00D9611D">
            <w:pPr>
              <w:widowControl/>
              <w:autoSpaceDE/>
              <w:autoSpaceDN/>
              <w:jc w:val="both"/>
              <w:rPr>
                <w:sz w:val="28"/>
                <w:szCs w:val="28"/>
                <w:lang w:eastAsia="ru-RU"/>
              </w:rPr>
            </w:pPr>
          </w:p>
        </w:tc>
        <w:tc>
          <w:tcPr>
            <w:tcW w:w="1661" w:type="dxa"/>
            <w:tcBorders>
              <w:left w:val="single" w:sz="1" w:space="0" w:color="000000"/>
              <w:bottom w:val="single" w:sz="1" w:space="0" w:color="000000"/>
            </w:tcBorders>
          </w:tcPr>
          <w:p w14:paraId="3969FAC0" w14:textId="77777777" w:rsidR="00D9611D" w:rsidRPr="00602875" w:rsidRDefault="00D9611D" w:rsidP="00D9611D">
            <w:pPr>
              <w:widowControl/>
              <w:autoSpaceDE/>
              <w:autoSpaceDN/>
              <w:jc w:val="both"/>
              <w:rPr>
                <w:sz w:val="28"/>
                <w:szCs w:val="28"/>
                <w:lang w:eastAsia="ru-RU"/>
              </w:rPr>
            </w:pPr>
          </w:p>
        </w:tc>
        <w:tc>
          <w:tcPr>
            <w:tcW w:w="1717" w:type="dxa"/>
            <w:tcBorders>
              <w:left w:val="single" w:sz="1" w:space="0" w:color="000000"/>
              <w:bottom w:val="single" w:sz="1" w:space="0" w:color="000000"/>
              <w:right w:val="single" w:sz="1" w:space="0" w:color="000000"/>
            </w:tcBorders>
          </w:tcPr>
          <w:p w14:paraId="3969FAC1" w14:textId="77777777" w:rsidR="00D9611D" w:rsidRPr="00602875" w:rsidRDefault="00D9611D" w:rsidP="00D9611D">
            <w:pPr>
              <w:widowControl/>
              <w:autoSpaceDE/>
              <w:autoSpaceDN/>
              <w:jc w:val="both"/>
              <w:rPr>
                <w:sz w:val="28"/>
                <w:szCs w:val="28"/>
                <w:lang w:eastAsia="ru-RU"/>
              </w:rPr>
            </w:pPr>
          </w:p>
        </w:tc>
      </w:tr>
      <w:tr w:rsidR="00D9611D" w:rsidRPr="00602875" w14:paraId="3969FACA" w14:textId="77777777" w:rsidTr="00D9611D">
        <w:tc>
          <w:tcPr>
            <w:tcW w:w="1661" w:type="dxa"/>
            <w:tcBorders>
              <w:left w:val="single" w:sz="1" w:space="0" w:color="000000"/>
              <w:bottom w:val="single" w:sz="1" w:space="0" w:color="000000"/>
            </w:tcBorders>
          </w:tcPr>
          <w:p w14:paraId="3969FAC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3.Общая пауза</w:t>
            </w:r>
          </w:p>
          <w:p w14:paraId="3969FAC4" w14:textId="77777777" w:rsidR="00D9611D" w:rsidRPr="00602875" w:rsidRDefault="00D9611D" w:rsidP="00D9611D">
            <w:pPr>
              <w:widowControl/>
              <w:autoSpaceDE/>
              <w:autoSpaceDN/>
              <w:jc w:val="both"/>
              <w:rPr>
                <w:sz w:val="28"/>
                <w:szCs w:val="28"/>
                <w:lang w:eastAsia="ru-RU"/>
              </w:rPr>
            </w:pPr>
          </w:p>
          <w:p w14:paraId="3969FAC5" w14:textId="77777777" w:rsidR="00D9611D" w:rsidRPr="00602875" w:rsidRDefault="00D9611D" w:rsidP="00D9611D">
            <w:pPr>
              <w:widowControl/>
              <w:autoSpaceDE/>
              <w:autoSpaceDN/>
              <w:jc w:val="both"/>
              <w:rPr>
                <w:sz w:val="28"/>
                <w:szCs w:val="28"/>
                <w:lang w:eastAsia="ru-RU"/>
              </w:rPr>
            </w:pPr>
          </w:p>
        </w:tc>
        <w:tc>
          <w:tcPr>
            <w:tcW w:w="1661" w:type="dxa"/>
            <w:tcBorders>
              <w:left w:val="single" w:sz="1" w:space="0" w:color="000000"/>
              <w:bottom w:val="single" w:sz="1" w:space="0" w:color="000000"/>
            </w:tcBorders>
          </w:tcPr>
          <w:p w14:paraId="3969FAC6" w14:textId="77777777" w:rsidR="00D9611D" w:rsidRPr="00602875" w:rsidRDefault="00D9611D" w:rsidP="00D9611D">
            <w:pPr>
              <w:widowControl/>
              <w:autoSpaceDE/>
              <w:autoSpaceDN/>
              <w:jc w:val="both"/>
              <w:rPr>
                <w:sz w:val="28"/>
                <w:szCs w:val="28"/>
                <w:lang w:eastAsia="ru-RU"/>
              </w:rPr>
            </w:pPr>
          </w:p>
        </w:tc>
        <w:tc>
          <w:tcPr>
            <w:tcW w:w="1661" w:type="dxa"/>
            <w:tcBorders>
              <w:left w:val="single" w:sz="1" w:space="0" w:color="000000"/>
              <w:bottom w:val="single" w:sz="1" w:space="0" w:color="000000"/>
            </w:tcBorders>
          </w:tcPr>
          <w:p w14:paraId="3969FAC7" w14:textId="77777777" w:rsidR="00D9611D" w:rsidRPr="00602875" w:rsidRDefault="00D9611D" w:rsidP="00D9611D">
            <w:pPr>
              <w:widowControl/>
              <w:autoSpaceDE/>
              <w:autoSpaceDN/>
              <w:jc w:val="both"/>
              <w:rPr>
                <w:sz w:val="28"/>
                <w:szCs w:val="28"/>
                <w:lang w:eastAsia="ru-RU"/>
              </w:rPr>
            </w:pPr>
          </w:p>
        </w:tc>
        <w:tc>
          <w:tcPr>
            <w:tcW w:w="1661" w:type="dxa"/>
            <w:tcBorders>
              <w:left w:val="single" w:sz="1" w:space="0" w:color="000000"/>
              <w:bottom w:val="single" w:sz="1" w:space="0" w:color="000000"/>
            </w:tcBorders>
          </w:tcPr>
          <w:p w14:paraId="3969FAC8" w14:textId="77777777" w:rsidR="00D9611D" w:rsidRPr="00602875" w:rsidRDefault="00D9611D" w:rsidP="00D9611D">
            <w:pPr>
              <w:widowControl/>
              <w:autoSpaceDE/>
              <w:autoSpaceDN/>
              <w:jc w:val="both"/>
              <w:rPr>
                <w:sz w:val="28"/>
                <w:szCs w:val="28"/>
                <w:lang w:eastAsia="ru-RU"/>
              </w:rPr>
            </w:pPr>
          </w:p>
        </w:tc>
        <w:tc>
          <w:tcPr>
            <w:tcW w:w="1717" w:type="dxa"/>
            <w:tcBorders>
              <w:left w:val="single" w:sz="1" w:space="0" w:color="000000"/>
              <w:bottom w:val="single" w:sz="1" w:space="0" w:color="000000"/>
              <w:right w:val="single" w:sz="1" w:space="0" w:color="000000"/>
            </w:tcBorders>
          </w:tcPr>
          <w:p w14:paraId="3969FAC9" w14:textId="77777777" w:rsidR="00D9611D" w:rsidRPr="00602875" w:rsidRDefault="00D9611D" w:rsidP="00D9611D">
            <w:pPr>
              <w:widowControl/>
              <w:autoSpaceDE/>
              <w:autoSpaceDN/>
              <w:jc w:val="both"/>
              <w:rPr>
                <w:sz w:val="28"/>
                <w:szCs w:val="28"/>
                <w:lang w:eastAsia="ru-RU"/>
              </w:rPr>
            </w:pPr>
          </w:p>
        </w:tc>
      </w:tr>
    </w:tbl>
    <w:p w14:paraId="3969FACB" w14:textId="77777777" w:rsidR="00D9611D" w:rsidRPr="00602875" w:rsidRDefault="00D9611D" w:rsidP="00D9611D">
      <w:pPr>
        <w:widowControl/>
        <w:autoSpaceDE/>
        <w:autoSpaceDN/>
        <w:jc w:val="both"/>
        <w:rPr>
          <w:sz w:val="28"/>
          <w:szCs w:val="28"/>
          <w:lang w:eastAsia="ru-RU"/>
        </w:rPr>
      </w:pPr>
    </w:p>
    <w:p w14:paraId="3969FAC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Изучите строение проводящей системы сердца. Отметьте основные части проводящей системы на рисунке.</w:t>
      </w:r>
    </w:p>
    <w:p w14:paraId="3969FACD" w14:textId="77777777" w:rsidR="00D9611D" w:rsidRPr="00602875" w:rsidRDefault="00D9611D" w:rsidP="00D9611D">
      <w:pPr>
        <w:widowControl/>
        <w:autoSpaceDE/>
        <w:autoSpaceDN/>
        <w:jc w:val="both"/>
        <w:rPr>
          <w:bCs/>
          <w:sz w:val="28"/>
          <w:szCs w:val="28"/>
          <w:lang w:eastAsia="ru-RU"/>
        </w:rPr>
      </w:pPr>
      <w:r w:rsidRPr="00602875">
        <w:rPr>
          <w:noProof/>
          <w:sz w:val="28"/>
          <w:szCs w:val="28"/>
          <w:lang w:eastAsia="ru-RU"/>
        </w:rPr>
        <w:lastRenderedPageBreak/>
        <w:drawing>
          <wp:anchor distT="0" distB="0" distL="0" distR="0" simplePos="0" relativeHeight="251660288" behindDoc="0" locked="0" layoutInCell="1" allowOverlap="1" wp14:anchorId="3969FF3E" wp14:editId="3969FF3F">
            <wp:simplePos x="0" y="0"/>
            <wp:positionH relativeFrom="column">
              <wp:posOffset>86360</wp:posOffset>
            </wp:positionH>
            <wp:positionV relativeFrom="paragraph">
              <wp:posOffset>140970</wp:posOffset>
            </wp:positionV>
            <wp:extent cx="1819910" cy="2436495"/>
            <wp:effectExtent l="19050" t="0" r="8890" b="0"/>
            <wp:wrapTopAndBottom/>
            <wp:docPr id="1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1" cstate="print"/>
                    <a:srcRect/>
                    <a:stretch>
                      <a:fillRect/>
                    </a:stretch>
                  </pic:blipFill>
                  <pic:spPr bwMode="auto">
                    <a:xfrm>
                      <a:off x="0" y="0"/>
                      <a:ext cx="1819910" cy="2436495"/>
                    </a:xfrm>
                    <a:prstGeom prst="rect">
                      <a:avLst/>
                    </a:prstGeom>
                    <a:solidFill>
                      <a:srgbClr val="FFFFFF"/>
                    </a:solidFill>
                    <a:ln w="9525">
                      <a:noFill/>
                      <a:miter lim="800000"/>
                      <a:headEnd/>
                      <a:tailEnd/>
                    </a:ln>
                  </pic:spPr>
                </pic:pic>
              </a:graphicData>
            </a:graphic>
          </wp:anchor>
        </w:drawing>
      </w:r>
    </w:p>
    <w:p w14:paraId="3969FACE" w14:textId="77777777" w:rsidR="00D9611D" w:rsidRPr="00602875" w:rsidRDefault="00D9611D" w:rsidP="00D9611D">
      <w:pPr>
        <w:widowControl/>
        <w:autoSpaceDE/>
        <w:autoSpaceDN/>
        <w:jc w:val="both"/>
        <w:rPr>
          <w:sz w:val="28"/>
          <w:szCs w:val="28"/>
          <w:lang w:eastAsia="ru-RU"/>
        </w:rPr>
      </w:pPr>
    </w:p>
    <w:p w14:paraId="3969FACF"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«Основы гемодинамики»</w:t>
      </w:r>
    </w:p>
    <w:p w14:paraId="3969FAD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Назовите виды кровеносных сосудов.</w:t>
      </w:r>
    </w:p>
    <w:p w14:paraId="3969FAD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Отличия в строении артерий и вен.</w:t>
      </w:r>
    </w:p>
    <w:p w14:paraId="3969FAD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Перечислите слои стенки сердца.</w:t>
      </w:r>
    </w:p>
    <w:p w14:paraId="3969FAD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Назовите виды артериального давления.</w:t>
      </w:r>
    </w:p>
    <w:p w14:paraId="3969FAD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Строение проводящей системы сердца.</w:t>
      </w:r>
    </w:p>
    <w:p w14:paraId="3969FAD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решите предложенные морфо-функциональные задачи:</w:t>
      </w:r>
    </w:p>
    <w:p w14:paraId="3969FAD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Как изменится ритм сердечных сокращений, если в эксперименте у животного разрушить синусно-предсердный узел?</w:t>
      </w:r>
    </w:p>
    <w:p w14:paraId="3969FAD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Ответ:___________________________________________________________________________________________________________________________________</w:t>
      </w:r>
    </w:p>
    <w:p w14:paraId="3969FAD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Частота сердечных сокращений в 1 минуту составляет 70, систолический объём крови равен 60 мл. Определить минутный объём крови сердца.</w:t>
      </w:r>
    </w:p>
    <w:p w14:paraId="3969FAD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Ответ:_______________________________________________________________</w:t>
      </w:r>
    </w:p>
    <w:p w14:paraId="3969FAD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Как изменится ритм сердечных сокращений, если в эксперименте у животного разрушить продолговатый мозг?</w:t>
      </w:r>
    </w:p>
    <w:p w14:paraId="3969FAD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Ответ:____________________________________________________________________________________________________________________________________</w:t>
      </w:r>
    </w:p>
    <w:p w14:paraId="3969FAD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Как изменится ритм сердечных сокращений, если в эксперименте у животного перерезать симпатические волокна, подходящие к сердцу?</w:t>
      </w:r>
    </w:p>
    <w:p w14:paraId="3969FADD" w14:textId="77777777" w:rsidR="00D9611D" w:rsidRPr="00602875" w:rsidRDefault="00D9611D" w:rsidP="00D9611D">
      <w:pPr>
        <w:widowControl/>
        <w:autoSpaceDE/>
        <w:autoSpaceDN/>
        <w:jc w:val="both"/>
        <w:rPr>
          <w:sz w:val="28"/>
          <w:szCs w:val="28"/>
          <w:lang w:eastAsia="ru-RU"/>
        </w:rPr>
      </w:pPr>
    </w:p>
    <w:p w14:paraId="3969FAD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Ответ:____________________________________________________________________________________________________________________</w:t>
      </w:r>
    </w:p>
    <w:p w14:paraId="3969FADF" w14:textId="77777777" w:rsidR="00D9611D" w:rsidRPr="00602875" w:rsidRDefault="00D9611D" w:rsidP="00D9611D">
      <w:pPr>
        <w:widowControl/>
        <w:autoSpaceDE/>
        <w:autoSpaceDN/>
        <w:jc w:val="both"/>
        <w:rPr>
          <w:bCs/>
          <w:sz w:val="28"/>
          <w:szCs w:val="28"/>
          <w:lang w:eastAsia="ru-RU"/>
        </w:rPr>
      </w:pPr>
    </w:p>
    <w:p w14:paraId="3969FAE0"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«Анатомия и физиология кровообращения»</w:t>
      </w:r>
    </w:p>
    <w:p w14:paraId="3969FAE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w:t>
      </w:r>
      <w:r w:rsidRPr="00602875">
        <w:rPr>
          <w:i/>
          <w:sz w:val="28"/>
          <w:szCs w:val="28"/>
          <w:lang w:eastAsia="ru-RU"/>
        </w:rPr>
        <w:t xml:space="preserve"> </w:t>
      </w:r>
      <w:r w:rsidRPr="00602875">
        <w:rPr>
          <w:sz w:val="28"/>
          <w:szCs w:val="28"/>
          <w:lang w:eastAsia="ru-RU"/>
        </w:rPr>
        <w:t>Какими сосудами начинается малый круг кровообращения?</w:t>
      </w:r>
    </w:p>
    <w:p w14:paraId="3969FAE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Покажите кровеносные сосуды, завершающие малый круг. Какую кровь они несут?</w:t>
      </w:r>
    </w:p>
    <w:p w14:paraId="3969FAE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Откуда выходит аорта?</w:t>
      </w:r>
    </w:p>
    <w:p w14:paraId="3969FAE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Каким сосудом начинается, и каким заканчивается большой круг</w:t>
      </w:r>
    </w:p>
    <w:p w14:paraId="3969FAE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кровообращения.</w:t>
      </w:r>
    </w:p>
    <w:p w14:paraId="3969FAE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5. Перечислите основные части аорты.</w:t>
      </w:r>
    </w:p>
    <w:p w14:paraId="3969FAE7" w14:textId="77777777" w:rsidR="00D9611D" w:rsidRPr="00602875" w:rsidRDefault="00D9611D" w:rsidP="00D9611D">
      <w:pPr>
        <w:widowControl/>
        <w:autoSpaceDE/>
        <w:autoSpaceDN/>
        <w:jc w:val="both"/>
        <w:rPr>
          <w:sz w:val="28"/>
          <w:szCs w:val="28"/>
          <w:lang w:eastAsia="ru-RU"/>
        </w:rPr>
      </w:pPr>
    </w:p>
    <w:p w14:paraId="3969FAE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Рассмотрите схему сосудов дуги аорты, сделайте к рисунку необходимые обозначения.</w:t>
      </w:r>
    </w:p>
    <w:p w14:paraId="3969FAE9" w14:textId="77777777" w:rsidR="00D9611D" w:rsidRPr="00602875" w:rsidRDefault="00D9611D" w:rsidP="00D9611D">
      <w:pPr>
        <w:widowControl/>
        <w:autoSpaceDE/>
        <w:autoSpaceDN/>
        <w:jc w:val="both"/>
        <w:rPr>
          <w:bCs/>
          <w:sz w:val="28"/>
          <w:szCs w:val="28"/>
          <w:lang w:eastAsia="ru-RU"/>
        </w:rPr>
      </w:pPr>
    </w:p>
    <w:p w14:paraId="3969FAEA" w14:textId="77777777" w:rsidR="00D9611D" w:rsidRPr="00602875" w:rsidRDefault="00D9611D" w:rsidP="00D9611D">
      <w:pPr>
        <w:widowControl/>
        <w:autoSpaceDE/>
        <w:autoSpaceDN/>
        <w:jc w:val="both"/>
        <w:rPr>
          <w:bCs/>
          <w:sz w:val="28"/>
          <w:szCs w:val="28"/>
          <w:lang w:eastAsia="ru-RU"/>
        </w:rPr>
      </w:pPr>
    </w:p>
    <w:p w14:paraId="3969FAEB"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0" distR="0" simplePos="0" relativeHeight="251657216" behindDoc="0" locked="0" layoutInCell="1" allowOverlap="1" wp14:anchorId="3969FF40" wp14:editId="3969FF41">
            <wp:simplePos x="0" y="0"/>
            <wp:positionH relativeFrom="column">
              <wp:posOffset>0</wp:posOffset>
            </wp:positionH>
            <wp:positionV relativeFrom="paragraph">
              <wp:posOffset>0</wp:posOffset>
            </wp:positionV>
            <wp:extent cx="1676400" cy="1981200"/>
            <wp:effectExtent l="19050" t="0" r="0" b="0"/>
            <wp:wrapTopAndBottom/>
            <wp:docPr id="1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srcRect/>
                    <a:stretch>
                      <a:fillRect/>
                    </a:stretch>
                  </pic:blipFill>
                  <pic:spPr bwMode="auto">
                    <a:xfrm>
                      <a:off x="0" y="0"/>
                      <a:ext cx="1676400" cy="1981200"/>
                    </a:xfrm>
                    <a:prstGeom prst="rect">
                      <a:avLst/>
                    </a:prstGeom>
                    <a:solidFill>
                      <a:srgbClr val="FFFFFF"/>
                    </a:solidFill>
                    <a:ln w="9525">
                      <a:noFill/>
                      <a:miter lim="800000"/>
                      <a:headEnd/>
                      <a:tailEnd/>
                    </a:ln>
                  </pic:spPr>
                </pic:pic>
              </a:graphicData>
            </a:graphic>
          </wp:anchor>
        </w:drawing>
      </w:r>
      <w:r w:rsidRPr="00602875">
        <w:rPr>
          <w:sz w:val="28"/>
          <w:szCs w:val="28"/>
          <w:lang w:eastAsia="ru-RU"/>
        </w:rPr>
        <w:t>2. Изучите особенности строения артериальных и венозных  сосудов, сделайте вывод об имеющихся отличиях:</w:t>
      </w:r>
    </w:p>
    <w:p w14:paraId="3969FAEC"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0" distR="0" simplePos="0" relativeHeight="251658240" behindDoc="0" locked="0" layoutInCell="1" allowOverlap="1" wp14:anchorId="3969FF42" wp14:editId="3969FF43">
            <wp:simplePos x="0" y="0"/>
            <wp:positionH relativeFrom="column">
              <wp:posOffset>1270</wp:posOffset>
            </wp:positionH>
            <wp:positionV relativeFrom="paragraph">
              <wp:posOffset>220980</wp:posOffset>
            </wp:positionV>
            <wp:extent cx="3896360" cy="1292225"/>
            <wp:effectExtent l="19050" t="0" r="8890" b="0"/>
            <wp:wrapTopAndBottom/>
            <wp:docPr id="1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3896360" cy="1292225"/>
                    </a:xfrm>
                    <a:prstGeom prst="rect">
                      <a:avLst/>
                    </a:prstGeom>
                    <a:solidFill>
                      <a:srgbClr val="FFFFFF"/>
                    </a:solidFill>
                    <a:ln w="9525">
                      <a:noFill/>
                      <a:miter lim="800000"/>
                      <a:headEnd/>
                      <a:tailEnd/>
                    </a:ln>
                  </pic:spPr>
                </pic:pic>
              </a:graphicData>
            </a:graphic>
          </wp:anchor>
        </w:drawing>
      </w:r>
    </w:p>
    <w:p w14:paraId="3969FAED" w14:textId="77777777" w:rsidR="00D9611D" w:rsidRPr="00602875" w:rsidRDefault="00D9611D" w:rsidP="00D9611D">
      <w:pPr>
        <w:widowControl/>
        <w:autoSpaceDE/>
        <w:autoSpaceDN/>
        <w:jc w:val="both"/>
        <w:rPr>
          <w:sz w:val="28"/>
          <w:szCs w:val="28"/>
          <w:lang w:eastAsia="ru-RU"/>
        </w:rPr>
      </w:pPr>
    </w:p>
    <w:p w14:paraId="3969FAEE" w14:textId="77777777" w:rsidR="00D9611D" w:rsidRPr="00602875" w:rsidRDefault="00D9611D" w:rsidP="00D9611D">
      <w:pPr>
        <w:widowControl/>
        <w:autoSpaceDE/>
        <w:autoSpaceDN/>
        <w:jc w:val="both"/>
        <w:rPr>
          <w:sz w:val="28"/>
          <w:szCs w:val="28"/>
          <w:lang w:eastAsia="ru-RU"/>
        </w:rPr>
      </w:pPr>
    </w:p>
    <w:p w14:paraId="3969FAE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Изучите движение крови по венам. Перечислите факторы, способствующие движению крови по венам:</w:t>
      </w:r>
    </w:p>
    <w:p w14:paraId="3969FAF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1)_________________________________________________________________</w:t>
      </w:r>
    </w:p>
    <w:p w14:paraId="3969FAF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2)_________________________________________________________________</w:t>
      </w:r>
    </w:p>
    <w:p w14:paraId="3969FAF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3)_________________________________________________________________</w:t>
      </w:r>
    </w:p>
    <w:p w14:paraId="3969FAF3" w14:textId="77777777" w:rsidR="00D9611D" w:rsidRPr="00602875" w:rsidRDefault="00D9611D" w:rsidP="00D9611D">
      <w:pPr>
        <w:widowControl/>
        <w:autoSpaceDE/>
        <w:autoSpaceDN/>
        <w:jc w:val="both"/>
        <w:rPr>
          <w:sz w:val="28"/>
          <w:szCs w:val="28"/>
          <w:lang w:eastAsia="ru-RU"/>
        </w:rPr>
      </w:pPr>
    </w:p>
    <w:p w14:paraId="3969FAF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Изучите систему воротной вены печени. Составьте схему движения крови.</w:t>
      </w:r>
    </w:p>
    <w:p w14:paraId="3969FAF5" w14:textId="77777777" w:rsidR="00D9611D" w:rsidRPr="00602875" w:rsidRDefault="00D9611D" w:rsidP="00D9611D">
      <w:pPr>
        <w:widowControl/>
        <w:autoSpaceDE/>
        <w:autoSpaceDN/>
        <w:jc w:val="both"/>
        <w:rPr>
          <w:sz w:val="28"/>
          <w:szCs w:val="28"/>
          <w:lang w:eastAsia="ru-RU"/>
        </w:rPr>
      </w:pPr>
    </w:p>
    <w:p w14:paraId="3969FAF6" w14:textId="77777777" w:rsidR="00D9611D" w:rsidRPr="00602875" w:rsidRDefault="00D9611D" w:rsidP="00D9611D">
      <w:pPr>
        <w:widowControl/>
        <w:autoSpaceDE/>
        <w:autoSpaceDN/>
        <w:jc w:val="both"/>
        <w:rPr>
          <w:sz w:val="28"/>
          <w:szCs w:val="28"/>
          <w:lang w:eastAsia="ru-RU"/>
        </w:rPr>
      </w:pPr>
    </w:p>
    <w:p w14:paraId="3969FAF7"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71755" distR="0" simplePos="0" relativeHeight="251656192" behindDoc="0" locked="0" layoutInCell="1" allowOverlap="1" wp14:anchorId="3969FF44" wp14:editId="3969FF45">
            <wp:simplePos x="0" y="0"/>
            <wp:positionH relativeFrom="column">
              <wp:posOffset>3545205</wp:posOffset>
            </wp:positionH>
            <wp:positionV relativeFrom="paragraph">
              <wp:posOffset>90805</wp:posOffset>
            </wp:positionV>
            <wp:extent cx="2019935" cy="3037205"/>
            <wp:effectExtent l="19050" t="0" r="0" b="0"/>
            <wp:wrapSquare wrapText="left"/>
            <wp:docPr id="1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srcRect/>
                    <a:stretch>
                      <a:fillRect/>
                    </a:stretch>
                  </pic:blipFill>
                  <pic:spPr bwMode="auto">
                    <a:xfrm>
                      <a:off x="0" y="0"/>
                      <a:ext cx="2019935" cy="3037205"/>
                    </a:xfrm>
                    <a:prstGeom prst="rect">
                      <a:avLst/>
                    </a:prstGeom>
                    <a:solidFill>
                      <a:srgbClr val="FFFFFF"/>
                    </a:solidFill>
                    <a:ln w="9525">
                      <a:noFill/>
                      <a:miter lim="800000"/>
                      <a:headEnd/>
                      <a:tailEnd/>
                    </a:ln>
                  </pic:spPr>
                </pic:pic>
              </a:graphicData>
            </a:graphic>
          </wp:anchor>
        </w:drawing>
      </w:r>
      <w:r w:rsidRPr="00602875">
        <w:rPr>
          <w:sz w:val="28"/>
          <w:szCs w:val="28"/>
          <w:lang w:eastAsia="ru-RU"/>
        </w:rPr>
        <w:t>5. Изучите методику измерения артериального давления.</w:t>
      </w:r>
    </w:p>
    <w:p w14:paraId="3969FAF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    На плечо наложить манжету. Ниже места наложения манжеты, в локтевом сгибе, установить (не сильно надавливая) фонендоскоп. С помощью резиновой груши нагнетать воздух в манжету, повышая в ней давление до исчезновения пульса, то есть до того момента, когда давление в манжете </w:t>
      </w:r>
      <w:r w:rsidRPr="00602875">
        <w:rPr>
          <w:sz w:val="28"/>
          <w:szCs w:val="28"/>
          <w:lang w:eastAsia="ru-RU"/>
        </w:rPr>
        <w:lastRenderedPageBreak/>
        <w:t xml:space="preserve">превысит давление в плечевой артерии. Затем, открыв винтовой клапан, выпускать воздух и при постепенном снижении давления в манжете выслушивать звуки (тоны) в плечевой артерии. </w:t>
      </w:r>
    </w:p>
    <w:p w14:paraId="3969FAF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В момент, когда давление в манжете станет чуть-чуть ниже давления в артерии, небольшая порция крови на высоте систолы прорвется через сдавленную артерию и, ударившись о расслабленную стенку сосуда, вызовет ее колебание. </w:t>
      </w:r>
    </w:p>
    <w:p w14:paraId="3969FAFA" w14:textId="77777777" w:rsidR="00D9611D" w:rsidRPr="00602875" w:rsidRDefault="00D9611D" w:rsidP="00D9611D">
      <w:pPr>
        <w:widowControl/>
        <w:autoSpaceDE/>
        <w:autoSpaceDN/>
        <w:jc w:val="both"/>
        <w:rPr>
          <w:i/>
          <w:iCs/>
          <w:sz w:val="28"/>
          <w:szCs w:val="28"/>
          <w:lang w:eastAsia="ru-RU"/>
        </w:rPr>
      </w:pPr>
      <w:r w:rsidRPr="00602875">
        <w:rPr>
          <w:sz w:val="28"/>
          <w:szCs w:val="28"/>
          <w:lang w:eastAsia="ru-RU"/>
        </w:rPr>
        <w:t xml:space="preserve">В результате вибрации расслабленной артериальной стенки появляются кратковременные звуки (тоны). Давление воздуха в манжете в момент появления тонов соответствует </w:t>
      </w:r>
      <w:r w:rsidRPr="00602875">
        <w:rPr>
          <w:i/>
          <w:iCs/>
          <w:sz w:val="28"/>
          <w:szCs w:val="28"/>
          <w:lang w:eastAsia="ru-RU"/>
        </w:rPr>
        <w:t>систолическому давлению.</w:t>
      </w:r>
      <w:r w:rsidRPr="00602875">
        <w:rPr>
          <w:sz w:val="28"/>
          <w:szCs w:val="28"/>
          <w:lang w:eastAsia="ru-RU"/>
        </w:rPr>
        <w:t xml:space="preserve"> Эти тоны в начале слышны слабо, при дальнейшем медленном снижении давления в манжете они усиливаются, а затем постепенно уменьшаются. Когда давление в манжете станет ниже диастолического давления в артерии, кровь свободно будет проходить по ней и тоны исчезнут. Момент исчезновения тонов указывает величину </w:t>
      </w:r>
      <w:r w:rsidRPr="00602875">
        <w:rPr>
          <w:i/>
          <w:iCs/>
          <w:sz w:val="28"/>
          <w:szCs w:val="28"/>
          <w:lang w:eastAsia="ru-RU"/>
        </w:rPr>
        <w:t>диастолического давления.</w:t>
      </w:r>
    </w:p>
    <w:p w14:paraId="3969FAFB" w14:textId="77777777" w:rsidR="00D9611D" w:rsidRPr="00602875" w:rsidRDefault="00D9611D" w:rsidP="00D9611D">
      <w:pPr>
        <w:widowControl/>
        <w:autoSpaceDE/>
        <w:autoSpaceDN/>
        <w:jc w:val="both"/>
        <w:rPr>
          <w:i/>
          <w:sz w:val="28"/>
          <w:szCs w:val="28"/>
          <w:lang w:eastAsia="ru-RU"/>
        </w:rPr>
      </w:pPr>
      <w:r w:rsidRPr="00602875">
        <w:rPr>
          <w:i/>
          <w:sz w:val="28"/>
          <w:szCs w:val="28"/>
          <w:lang w:eastAsia="ru-RU"/>
        </w:rPr>
        <w:t>Определите свое АД:</w:t>
      </w:r>
    </w:p>
    <w:p w14:paraId="3969FAFC" w14:textId="77777777" w:rsidR="00D9611D" w:rsidRPr="00602875" w:rsidRDefault="00D9611D" w:rsidP="00D9611D">
      <w:pPr>
        <w:widowControl/>
        <w:autoSpaceDE/>
        <w:autoSpaceDN/>
        <w:jc w:val="both"/>
        <w:rPr>
          <w:i/>
          <w:sz w:val="28"/>
          <w:szCs w:val="28"/>
          <w:lang w:eastAsia="ru-RU"/>
        </w:rPr>
      </w:pPr>
      <w:r w:rsidRPr="00602875">
        <w:rPr>
          <w:i/>
          <w:sz w:val="28"/>
          <w:szCs w:val="28"/>
          <w:lang w:eastAsia="ru-RU"/>
        </w:rPr>
        <w:t>систолическое давление________________________________________________</w:t>
      </w:r>
    </w:p>
    <w:p w14:paraId="3969FAFD" w14:textId="77777777" w:rsidR="00D9611D" w:rsidRPr="00602875" w:rsidRDefault="00D9611D" w:rsidP="00D9611D">
      <w:pPr>
        <w:widowControl/>
        <w:autoSpaceDE/>
        <w:autoSpaceDN/>
        <w:jc w:val="both"/>
        <w:rPr>
          <w:i/>
          <w:sz w:val="28"/>
          <w:szCs w:val="28"/>
          <w:lang w:eastAsia="ru-RU"/>
        </w:rPr>
      </w:pPr>
      <w:r w:rsidRPr="00602875">
        <w:rPr>
          <w:i/>
          <w:sz w:val="28"/>
          <w:szCs w:val="28"/>
          <w:lang w:eastAsia="ru-RU"/>
        </w:rPr>
        <w:t>диастолическое давление_______________________________________________</w:t>
      </w:r>
    </w:p>
    <w:p w14:paraId="3969FAFE" w14:textId="77777777" w:rsidR="00D9611D" w:rsidRPr="00602875" w:rsidRDefault="00D9611D" w:rsidP="00D9611D">
      <w:pPr>
        <w:widowControl/>
        <w:autoSpaceDE/>
        <w:autoSpaceDN/>
        <w:jc w:val="both"/>
        <w:rPr>
          <w:sz w:val="28"/>
          <w:szCs w:val="28"/>
          <w:lang w:eastAsia="ru-RU"/>
        </w:rPr>
      </w:pPr>
      <w:r w:rsidRPr="00602875">
        <w:rPr>
          <w:i/>
          <w:sz w:val="28"/>
          <w:szCs w:val="28"/>
          <w:lang w:eastAsia="ru-RU"/>
        </w:rPr>
        <w:t>пульсовое давление_______</w:t>
      </w:r>
      <w:r w:rsidRPr="00602875">
        <w:rPr>
          <w:sz w:val="28"/>
          <w:szCs w:val="28"/>
          <w:lang w:eastAsia="ru-RU"/>
        </w:rPr>
        <w:t>_____________________________________________</w:t>
      </w:r>
    </w:p>
    <w:p w14:paraId="3969FAFF" w14:textId="77777777" w:rsidR="00D9611D" w:rsidRPr="00602875" w:rsidRDefault="00D9611D" w:rsidP="00D9611D">
      <w:pPr>
        <w:widowControl/>
        <w:autoSpaceDE/>
        <w:autoSpaceDN/>
        <w:jc w:val="both"/>
        <w:rPr>
          <w:sz w:val="28"/>
          <w:szCs w:val="28"/>
          <w:lang w:eastAsia="ru-RU"/>
        </w:rPr>
      </w:pPr>
    </w:p>
    <w:p w14:paraId="3969FB0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Вставьте в предложения пропущенные слова:</w:t>
      </w:r>
    </w:p>
    <w:p w14:paraId="3969FB0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Кровь из большого круга кровообращения возвращается в сердце по __________</w:t>
      </w:r>
    </w:p>
    <w:p w14:paraId="3969FB0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 и _________________ __________________ венам.</w:t>
      </w:r>
    </w:p>
    <w:p w14:paraId="3969FB0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К _______________________________ веществам относятся адреналин, норадреналин, вазопрессин, серотонин. Указанные вещества влияют преимущественно на артериолы и капилляры.</w:t>
      </w:r>
    </w:p>
    <w:p w14:paraId="3969FB0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Гистамин, ацетилхолин, молочная и угольная кислоты ______________________</w:t>
      </w:r>
    </w:p>
    <w:p w14:paraId="3969FB0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просвет кровеносных сосудов.</w:t>
      </w:r>
    </w:p>
    <w:p w14:paraId="3969FB0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Давление в аорте в момент сокращения миокарда желудочков получило название ______________________ или _______________________ давления.</w:t>
      </w:r>
    </w:p>
    <w:p w14:paraId="3969FB0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Стойкое повышение кровяного давления называется _________________________.</w:t>
      </w:r>
    </w:p>
    <w:p w14:paraId="3969FB08" w14:textId="77777777" w:rsidR="00D9611D" w:rsidRPr="00602875" w:rsidRDefault="00D9611D" w:rsidP="00D9611D">
      <w:pPr>
        <w:widowControl/>
        <w:autoSpaceDE/>
        <w:autoSpaceDN/>
        <w:jc w:val="both"/>
        <w:rPr>
          <w:bCs/>
          <w:sz w:val="28"/>
          <w:szCs w:val="28"/>
          <w:lang w:eastAsia="ru-RU"/>
        </w:rPr>
      </w:pPr>
    </w:p>
    <w:p w14:paraId="3969FB09"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"Гомеостаз. Кровь. Форменные элементы крови"</w:t>
      </w:r>
    </w:p>
    <w:p w14:paraId="3969FB0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Основные функции крови?</w:t>
      </w:r>
    </w:p>
    <w:p w14:paraId="3969FB0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Состав крови?</w:t>
      </w:r>
    </w:p>
    <w:p w14:paraId="3969FB0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Состав плазмы?</w:t>
      </w:r>
    </w:p>
    <w:p w14:paraId="3969FB0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Осмотическое и онкотическое давление крови?</w:t>
      </w:r>
    </w:p>
    <w:p w14:paraId="3969FB0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Удельный вес (относительная плотность) и вязкость цельной крови?</w:t>
      </w:r>
    </w:p>
    <w:p w14:paraId="3969FB0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Эритроциты, их морфологическая характеристика?</w:t>
      </w:r>
    </w:p>
    <w:p w14:paraId="3969FB1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 Функции эритроцитов?</w:t>
      </w:r>
    </w:p>
    <w:p w14:paraId="3969FB1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8. Лейкоциты, их морфологическая характеристика?</w:t>
      </w:r>
    </w:p>
    <w:p w14:paraId="3969FB1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9. Функции лейкоцитов?</w:t>
      </w:r>
    </w:p>
    <w:p w14:paraId="3969FB1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10. Тромбоциты, их морфологическая характеристика?</w:t>
      </w:r>
    </w:p>
    <w:p w14:paraId="3969FB1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11. Функции тромбоцитов?</w:t>
      </w:r>
    </w:p>
    <w:p w14:paraId="3969FB1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Рассмотрите под микроскопом клетки крови человека. Заполните таблицу:</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76"/>
        <w:gridCol w:w="2076"/>
        <w:gridCol w:w="2076"/>
        <w:gridCol w:w="2134"/>
      </w:tblGrid>
      <w:tr w:rsidR="00D9611D" w:rsidRPr="00602875" w14:paraId="3969FB1A" w14:textId="77777777" w:rsidTr="00D9611D">
        <w:tc>
          <w:tcPr>
            <w:tcW w:w="2076" w:type="dxa"/>
            <w:tcBorders>
              <w:top w:val="single" w:sz="1" w:space="0" w:color="000000"/>
              <w:left w:val="single" w:sz="1" w:space="0" w:color="000000"/>
              <w:bottom w:val="single" w:sz="1" w:space="0" w:color="000000"/>
            </w:tcBorders>
          </w:tcPr>
          <w:p w14:paraId="3969FB16" w14:textId="77777777" w:rsidR="00D9611D" w:rsidRPr="00602875" w:rsidRDefault="00D9611D" w:rsidP="00D9611D">
            <w:pPr>
              <w:widowControl/>
              <w:autoSpaceDE/>
              <w:autoSpaceDN/>
              <w:jc w:val="both"/>
              <w:rPr>
                <w:i/>
                <w:iCs/>
                <w:sz w:val="28"/>
                <w:szCs w:val="28"/>
                <w:lang w:eastAsia="ru-RU"/>
              </w:rPr>
            </w:pPr>
            <w:r w:rsidRPr="00602875">
              <w:rPr>
                <w:i/>
                <w:iCs/>
                <w:sz w:val="28"/>
                <w:szCs w:val="28"/>
                <w:lang w:eastAsia="ru-RU"/>
              </w:rPr>
              <w:t>Признак</w:t>
            </w:r>
          </w:p>
        </w:tc>
        <w:tc>
          <w:tcPr>
            <w:tcW w:w="2076" w:type="dxa"/>
            <w:tcBorders>
              <w:top w:val="single" w:sz="1" w:space="0" w:color="000000"/>
              <w:left w:val="single" w:sz="1" w:space="0" w:color="000000"/>
              <w:bottom w:val="single" w:sz="1" w:space="0" w:color="000000"/>
            </w:tcBorders>
          </w:tcPr>
          <w:p w14:paraId="3969FB17" w14:textId="77777777" w:rsidR="00D9611D" w:rsidRPr="00602875" w:rsidRDefault="00D9611D" w:rsidP="00D9611D">
            <w:pPr>
              <w:widowControl/>
              <w:autoSpaceDE/>
              <w:autoSpaceDN/>
              <w:jc w:val="both"/>
              <w:rPr>
                <w:i/>
                <w:iCs/>
                <w:sz w:val="28"/>
                <w:szCs w:val="28"/>
                <w:lang w:eastAsia="ru-RU"/>
              </w:rPr>
            </w:pPr>
            <w:r w:rsidRPr="00602875">
              <w:rPr>
                <w:i/>
                <w:iCs/>
                <w:sz w:val="28"/>
                <w:szCs w:val="28"/>
                <w:lang w:eastAsia="ru-RU"/>
              </w:rPr>
              <w:t>Эритроциты</w:t>
            </w:r>
          </w:p>
        </w:tc>
        <w:tc>
          <w:tcPr>
            <w:tcW w:w="2076" w:type="dxa"/>
            <w:tcBorders>
              <w:top w:val="single" w:sz="1" w:space="0" w:color="000000"/>
              <w:left w:val="single" w:sz="1" w:space="0" w:color="000000"/>
              <w:bottom w:val="single" w:sz="1" w:space="0" w:color="000000"/>
            </w:tcBorders>
          </w:tcPr>
          <w:p w14:paraId="3969FB18" w14:textId="77777777" w:rsidR="00D9611D" w:rsidRPr="00602875" w:rsidRDefault="00D9611D" w:rsidP="00D9611D">
            <w:pPr>
              <w:widowControl/>
              <w:autoSpaceDE/>
              <w:autoSpaceDN/>
              <w:jc w:val="both"/>
              <w:rPr>
                <w:i/>
                <w:iCs/>
                <w:sz w:val="28"/>
                <w:szCs w:val="28"/>
                <w:lang w:eastAsia="ru-RU"/>
              </w:rPr>
            </w:pPr>
            <w:r w:rsidRPr="00602875">
              <w:rPr>
                <w:i/>
                <w:iCs/>
                <w:sz w:val="28"/>
                <w:szCs w:val="28"/>
                <w:lang w:eastAsia="ru-RU"/>
              </w:rPr>
              <w:t>Лейкоциты</w:t>
            </w:r>
          </w:p>
        </w:tc>
        <w:tc>
          <w:tcPr>
            <w:tcW w:w="2134" w:type="dxa"/>
            <w:tcBorders>
              <w:top w:val="single" w:sz="1" w:space="0" w:color="000000"/>
              <w:left w:val="single" w:sz="1" w:space="0" w:color="000000"/>
              <w:bottom w:val="single" w:sz="1" w:space="0" w:color="000000"/>
              <w:right w:val="single" w:sz="1" w:space="0" w:color="000000"/>
            </w:tcBorders>
          </w:tcPr>
          <w:p w14:paraId="3969FB19" w14:textId="77777777" w:rsidR="00D9611D" w:rsidRPr="00602875" w:rsidRDefault="00D9611D" w:rsidP="00D9611D">
            <w:pPr>
              <w:widowControl/>
              <w:autoSpaceDE/>
              <w:autoSpaceDN/>
              <w:jc w:val="both"/>
              <w:rPr>
                <w:i/>
                <w:iCs/>
                <w:sz w:val="28"/>
                <w:szCs w:val="28"/>
                <w:lang w:eastAsia="ru-RU"/>
              </w:rPr>
            </w:pPr>
            <w:r w:rsidRPr="00602875">
              <w:rPr>
                <w:i/>
                <w:iCs/>
                <w:sz w:val="28"/>
                <w:szCs w:val="28"/>
                <w:lang w:eastAsia="ru-RU"/>
              </w:rPr>
              <w:t>Тромбоциты</w:t>
            </w:r>
          </w:p>
        </w:tc>
      </w:tr>
      <w:tr w:rsidR="00D9611D" w:rsidRPr="00602875" w14:paraId="3969FB20" w14:textId="77777777" w:rsidTr="00D9611D">
        <w:tc>
          <w:tcPr>
            <w:tcW w:w="2076" w:type="dxa"/>
            <w:tcBorders>
              <w:left w:val="single" w:sz="1" w:space="0" w:color="000000"/>
              <w:bottom w:val="single" w:sz="1" w:space="0" w:color="000000"/>
            </w:tcBorders>
          </w:tcPr>
          <w:p w14:paraId="3969FB1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Количество</w:t>
            </w:r>
          </w:p>
          <w:p w14:paraId="3969FB1C"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B1D"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B1E"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B1F" w14:textId="77777777" w:rsidR="00D9611D" w:rsidRPr="00602875" w:rsidRDefault="00D9611D" w:rsidP="00D9611D">
            <w:pPr>
              <w:widowControl/>
              <w:autoSpaceDE/>
              <w:autoSpaceDN/>
              <w:jc w:val="both"/>
              <w:rPr>
                <w:sz w:val="28"/>
                <w:szCs w:val="28"/>
                <w:lang w:eastAsia="ru-RU"/>
              </w:rPr>
            </w:pPr>
          </w:p>
        </w:tc>
      </w:tr>
      <w:tr w:rsidR="00D9611D" w:rsidRPr="00602875" w14:paraId="3969FB26" w14:textId="77777777" w:rsidTr="00D9611D">
        <w:tc>
          <w:tcPr>
            <w:tcW w:w="2076" w:type="dxa"/>
            <w:tcBorders>
              <w:left w:val="single" w:sz="1" w:space="0" w:color="000000"/>
              <w:bottom w:val="single" w:sz="1" w:space="0" w:color="000000"/>
            </w:tcBorders>
          </w:tcPr>
          <w:p w14:paraId="3969FB2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Форма</w:t>
            </w:r>
          </w:p>
          <w:p w14:paraId="3969FB22"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B23"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B24"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B25" w14:textId="77777777" w:rsidR="00D9611D" w:rsidRPr="00602875" w:rsidRDefault="00D9611D" w:rsidP="00D9611D">
            <w:pPr>
              <w:widowControl/>
              <w:autoSpaceDE/>
              <w:autoSpaceDN/>
              <w:jc w:val="both"/>
              <w:rPr>
                <w:sz w:val="28"/>
                <w:szCs w:val="28"/>
                <w:lang w:eastAsia="ru-RU"/>
              </w:rPr>
            </w:pPr>
          </w:p>
        </w:tc>
      </w:tr>
      <w:tr w:rsidR="00D9611D" w:rsidRPr="00602875" w14:paraId="3969FB2C" w14:textId="77777777" w:rsidTr="00D9611D">
        <w:tc>
          <w:tcPr>
            <w:tcW w:w="2076" w:type="dxa"/>
            <w:tcBorders>
              <w:left w:val="single" w:sz="1" w:space="0" w:color="000000"/>
              <w:bottom w:val="single" w:sz="1" w:space="0" w:color="000000"/>
            </w:tcBorders>
          </w:tcPr>
          <w:p w14:paraId="3969FB2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Место образования</w:t>
            </w:r>
          </w:p>
          <w:p w14:paraId="3969FB28"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B29"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B2A"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B2B" w14:textId="77777777" w:rsidR="00D9611D" w:rsidRPr="00602875" w:rsidRDefault="00D9611D" w:rsidP="00D9611D">
            <w:pPr>
              <w:widowControl/>
              <w:autoSpaceDE/>
              <w:autoSpaceDN/>
              <w:jc w:val="both"/>
              <w:rPr>
                <w:sz w:val="28"/>
                <w:szCs w:val="28"/>
                <w:lang w:eastAsia="ru-RU"/>
              </w:rPr>
            </w:pPr>
          </w:p>
        </w:tc>
      </w:tr>
      <w:tr w:rsidR="00D9611D" w:rsidRPr="00602875" w14:paraId="3969FB31" w14:textId="77777777" w:rsidTr="00D9611D">
        <w:tc>
          <w:tcPr>
            <w:tcW w:w="2076" w:type="dxa"/>
            <w:tcBorders>
              <w:left w:val="single" w:sz="1" w:space="0" w:color="000000"/>
              <w:bottom w:val="single" w:sz="1" w:space="0" w:color="000000"/>
            </w:tcBorders>
          </w:tcPr>
          <w:p w14:paraId="3969FB2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Продолжительность жизни</w:t>
            </w:r>
          </w:p>
        </w:tc>
        <w:tc>
          <w:tcPr>
            <w:tcW w:w="2076" w:type="dxa"/>
            <w:tcBorders>
              <w:left w:val="single" w:sz="1" w:space="0" w:color="000000"/>
              <w:bottom w:val="single" w:sz="1" w:space="0" w:color="000000"/>
            </w:tcBorders>
          </w:tcPr>
          <w:p w14:paraId="3969FB2E"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B2F"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B30" w14:textId="77777777" w:rsidR="00D9611D" w:rsidRPr="00602875" w:rsidRDefault="00D9611D" w:rsidP="00D9611D">
            <w:pPr>
              <w:widowControl/>
              <w:autoSpaceDE/>
              <w:autoSpaceDN/>
              <w:jc w:val="both"/>
              <w:rPr>
                <w:sz w:val="28"/>
                <w:szCs w:val="28"/>
                <w:lang w:eastAsia="ru-RU"/>
              </w:rPr>
            </w:pPr>
          </w:p>
        </w:tc>
      </w:tr>
      <w:tr w:rsidR="00D9611D" w:rsidRPr="00602875" w14:paraId="3969FB37" w14:textId="77777777" w:rsidTr="00D9611D">
        <w:tc>
          <w:tcPr>
            <w:tcW w:w="2076" w:type="dxa"/>
            <w:tcBorders>
              <w:left w:val="single" w:sz="1" w:space="0" w:color="000000"/>
              <w:bottom w:val="single" w:sz="1" w:space="0" w:color="000000"/>
            </w:tcBorders>
          </w:tcPr>
          <w:p w14:paraId="3969FB3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Функции</w:t>
            </w:r>
          </w:p>
          <w:p w14:paraId="3969FB33"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B34" w14:textId="77777777" w:rsidR="00D9611D" w:rsidRPr="00602875" w:rsidRDefault="00D9611D" w:rsidP="00D9611D">
            <w:pPr>
              <w:widowControl/>
              <w:autoSpaceDE/>
              <w:autoSpaceDN/>
              <w:jc w:val="both"/>
              <w:rPr>
                <w:sz w:val="28"/>
                <w:szCs w:val="28"/>
                <w:lang w:eastAsia="ru-RU"/>
              </w:rPr>
            </w:pPr>
          </w:p>
        </w:tc>
        <w:tc>
          <w:tcPr>
            <w:tcW w:w="2076" w:type="dxa"/>
            <w:tcBorders>
              <w:left w:val="single" w:sz="1" w:space="0" w:color="000000"/>
              <w:bottom w:val="single" w:sz="1" w:space="0" w:color="000000"/>
            </w:tcBorders>
          </w:tcPr>
          <w:p w14:paraId="3969FB35" w14:textId="77777777" w:rsidR="00D9611D" w:rsidRPr="00602875" w:rsidRDefault="00D9611D" w:rsidP="00D9611D">
            <w:pPr>
              <w:widowControl/>
              <w:autoSpaceDE/>
              <w:autoSpaceDN/>
              <w:jc w:val="both"/>
              <w:rPr>
                <w:sz w:val="28"/>
                <w:szCs w:val="28"/>
                <w:lang w:eastAsia="ru-RU"/>
              </w:rPr>
            </w:pPr>
          </w:p>
        </w:tc>
        <w:tc>
          <w:tcPr>
            <w:tcW w:w="2134" w:type="dxa"/>
            <w:tcBorders>
              <w:left w:val="single" w:sz="1" w:space="0" w:color="000000"/>
              <w:bottom w:val="single" w:sz="1" w:space="0" w:color="000000"/>
              <w:right w:val="single" w:sz="1" w:space="0" w:color="000000"/>
            </w:tcBorders>
          </w:tcPr>
          <w:p w14:paraId="3969FB36" w14:textId="77777777" w:rsidR="00D9611D" w:rsidRPr="00602875" w:rsidRDefault="00D9611D" w:rsidP="00D9611D">
            <w:pPr>
              <w:widowControl/>
              <w:autoSpaceDE/>
              <w:autoSpaceDN/>
              <w:jc w:val="both"/>
              <w:rPr>
                <w:sz w:val="28"/>
                <w:szCs w:val="28"/>
                <w:lang w:eastAsia="ru-RU"/>
              </w:rPr>
            </w:pPr>
          </w:p>
        </w:tc>
      </w:tr>
    </w:tbl>
    <w:p w14:paraId="3969FB38" w14:textId="77777777" w:rsidR="00D9611D" w:rsidRPr="00602875" w:rsidRDefault="00D9611D" w:rsidP="00D9611D">
      <w:pPr>
        <w:widowControl/>
        <w:autoSpaceDE/>
        <w:autoSpaceDN/>
        <w:jc w:val="both"/>
        <w:rPr>
          <w:sz w:val="28"/>
          <w:szCs w:val="28"/>
          <w:lang w:eastAsia="ru-RU"/>
        </w:rPr>
      </w:pPr>
    </w:p>
    <w:p w14:paraId="3969FB3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Изучите мазок крови человека, к рисунку сделайте обозначения.</w:t>
      </w:r>
    </w:p>
    <w:p w14:paraId="3969FB3A"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0" distR="0" simplePos="0" relativeHeight="251648000" behindDoc="0" locked="0" layoutInCell="1" allowOverlap="1" wp14:anchorId="3969FF46" wp14:editId="3969FF47">
            <wp:simplePos x="0" y="0"/>
            <wp:positionH relativeFrom="column">
              <wp:posOffset>-171450</wp:posOffset>
            </wp:positionH>
            <wp:positionV relativeFrom="paragraph">
              <wp:posOffset>50800</wp:posOffset>
            </wp:positionV>
            <wp:extent cx="2810510" cy="1534795"/>
            <wp:effectExtent l="19050" t="0" r="8890" b="0"/>
            <wp:wrapTopAndBottom/>
            <wp:docPr id="2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2810510" cy="1534795"/>
                    </a:xfrm>
                    <a:prstGeom prst="rect">
                      <a:avLst/>
                    </a:prstGeom>
                    <a:solidFill>
                      <a:srgbClr val="FFFFFF"/>
                    </a:solidFill>
                    <a:ln w="9525">
                      <a:noFill/>
                      <a:miter lim="800000"/>
                      <a:headEnd/>
                      <a:tailEnd/>
                    </a:ln>
                  </pic:spPr>
                </pic:pic>
              </a:graphicData>
            </a:graphic>
          </wp:anchor>
        </w:drawing>
      </w:r>
      <w:r w:rsidRPr="00602875">
        <w:rPr>
          <w:sz w:val="28"/>
          <w:szCs w:val="28"/>
          <w:lang w:eastAsia="ru-RU"/>
        </w:rPr>
        <w:t>3. Составьте графологическую схему «Состав крови»:</w:t>
      </w:r>
    </w:p>
    <w:p w14:paraId="3969FB3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                                                          КРОВЬ</w:t>
      </w:r>
    </w:p>
    <w:p w14:paraId="3969FB3C" w14:textId="7D5817CC" w:rsidR="00D9611D" w:rsidRPr="00602875" w:rsidRDefault="00F15F30" w:rsidP="00D9611D">
      <w:pPr>
        <w:widowControl/>
        <w:autoSpaceDE/>
        <w:autoSpaceDN/>
        <w:jc w:val="both"/>
        <w:rPr>
          <w:bCs/>
          <w:i/>
          <w:iCs/>
          <w:sz w:val="28"/>
          <w:szCs w:val="28"/>
          <w:lang w:val="en-US" w:eastAsia="ru-RU"/>
        </w:rPr>
      </w:pPr>
      <w:r>
        <w:rPr>
          <w:noProof/>
          <w:sz w:val="28"/>
          <w:szCs w:val="28"/>
          <w:lang w:eastAsia="ru-RU"/>
        </w:rPr>
        <mc:AlternateContent>
          <mc:Choice Requires="wps">
            <w:drawing>
              <wp:anchor distT="0" distB="0" distL="114300" distR="114300" simplePos="0" relativeHeight="251670528" behindDoc="0" locked="0" layoutInCell="1" allowOverlap="1" wp14:anchorId="3969FF48" wp14:editId="5592D73D">
                <wp:simplePos x="0" y="0"/>
                <wp:positionH relativeFrom="column">
                  <wp:posOffset>2159000</wp:posOffset>
                </wp:positionH>
                <wp:positionV relativeFrom="paragraph">
                  <wp:posOffset>42545</wp:posOffset>
                </wp:positionV>
                <wp:extent cx="448945" cy="194310"/>
                <wp:effectExtent l="0" t="0" r="0" b="0"/>
                <wp:wrapNone/>
                <wp:docPr id="89144802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945" cy="19431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1C55D" id="Line 1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3.35pt" to="205.3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" strokeweight=".26mm">
                <v:stroke endarrow="block"/>
              </v:line>
            </w:pict>
          </mc:Fallback>
        </mc:AlternateContent>
      </w:r>
      <w:r>
        <w:rPr>
          <w:noProof/>
          <w:sz w:val="28"/>
          <w:szCs w:val="28"/>
          <w:lang w:eastAsia="ru-RU"/>
        </w:rPr>
        <mc:AlternateContent>
          <mc:Choice Requires="wps">
            <w:drawing>
              <wp:anchor distT="0" distB="0" distL="114300" distR="114300" simplePos="0" relativeHeight="251671552" behindDoc="0" locked="0" layoutInCell="1" allowOverlap="1" wp14:anchorId="3969FF49" wp14:editId="4BA61C7A">
                <wp:simplePos x="0" y="0"/>
                <wp:positionH relativeFrom="column">
                  <wp:posOffset>2768600</wp:posOffset>
                </wp:positionH>
                <wp:positionV relativeFrom="paragraph">
                  <wp:posOffset>42545</wp:posOffset>
                </wp:positionV>
                <wp:extent cx="463550" cy="207645"/>
                <wp:effectExtent l="0" t="0" r="0" b="0"/>
                <wp:wrapNone/>
                <wp:docPr id="4569999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20764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B2A80" id="Line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3.35pt" to="254.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" strokeweight=".26mm">
                <v:stroke endarrow="block"/>
              </v:line>
            </w:pict>
          </mc:Fallback>
        </mc:AlternateContent>
      </w:r>
    </w:p>
    <w:p w14:paraId="3969FB3D" w14:textId="77777777" w:rsidR="00D9611D" w:rsidRPr="00602875" w:rsidRDefault="00D9611D" w:rsidP="00D9611D">
      <w:pPr>
        <w:widowControl/>
        <w:autoSpaceDE/>
        <w:autoSpaceDN/>
        <w:jc w:val="both"/>
        <w:rPr>
          <w:bCs/>
          <w:i/>
          <w:iCs/>
          <w:sz w:val="28"/>
          <w:szCs w:val="28"/>
          <w:lang w:val="en-US" w:eastAsia="ru-RU"/>
        </w:rPr>
      </w:pPr>
    </w:p>
    <w:p w14:paraId="3969FB3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Заполните таблицу: "Гемолиз".</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2"/>
        <w:gridCol w:w="4212"/>
      </w:tblGrid>
      <w:tr w:rsidR="00D9611D" w:rsidRPr="00602875" w14:paraId="3969FB41" w14:textId="77777777" w:rsidTr="00D9611D">
        <w:tc>
          <w:tcPr>
            <w:tcW w:w="4152" w:type="dxa"/>
            <w:tcBorders>
              <w:top w:val="single" w:sz="1" w:space="0" w:color="000000"/>
              <w:left w:val="single" w:sz="1" w:space="0" w:color="000000"/>
              <w:bottom w:val="single" w:sz="1" w:space="0" w:color="000000"/>
            </w:tcBorders>
          </w:tcPr>
          <w:p w14:paraId="3969FB3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Виды гемолиза</w:t>
            </w:r>
          </w:p>
        </w:tc>
        <w:tc>
          <w:tcPr>
            <w:tcW w:w="4212" w:type="dxa"/>
            <w:tcBorders>
              <w:top w:val="single" w:sz="1" w:space="0" w:color="000000"/>
              <w:left w:val="single" w:sz="1" w:space="0" w:color="000000"/>
              <w:bottom w:val="single" w:sz="1" w:space="0" w:color="000000"/>
              <w:right w:val="single" w:sz="1" w:space="0" w:color="000000"/>
            </w:tcBorders>
          </w:tcPr>
          <w:p w14:paraId="3969FB4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Причины гемолиза</w:t>
            </w:r>
          </w:p>
        </w:tc>
      </w:tr>
      <w:tr w:rsidR="00D9611D" w:rsidRPr="00602875" w14:paraId="3969FB4C" w14:textId="77777777" w:rsidTr="00D9611D">
        <w:tc>
          <w:tcPr>
            <w:tcW w:w="4152" w:type="dxa"/>
            <w:tcBorders>
              <w:left w:val="single" w:sz="1" w:space="0" w:color="000000"/>
              <w:bottom w:val="single" w:sz="1" w:space="0" w:color="000000"/>
            </w:tcBorders>
          </w:tcPr>
          <w:p w14:paraId="3969FB4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w:t>
            </w:r>
          </w:p>
          <w:p w14:paraId="3969FB43" w14:textId="77777777" w:rsidR="00D9611D" w:rsidRPr="00602875" w:rsidRDefault="00D9611D" w:rsidP="00D9611D">
            <w:pPr>
              <w:widowControl/>
              <w:autoSpaceDE/>
              <w:autoSpaceDN/>
              <w:jc w:val="both"/>
              <w:rPr>
                <w:sz w:val="28"/>
                <w:szCs w:val="28"/>
                <w:lang w:eastAsia="ru-RU"/>
              </w:rPr>
            </w:pPr>
          </w:p>
          <w:p w14:paraId="3969FB4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w:t>
            </w:r>
          </w:p>
          <w:p w14:paraId="3969FB45" w14:textId="77777777" w:rsidR="00D9611D" w:rsidRPr="00602875" w:rsidRDefault="00D9611D" w:rsidP="00D9611D">
            <w:pPr>
              <w:widowControl/>
              <w:autoSpaceDE/>
              <w:autoSpaceDN/>
              <w:jc w:val="both"/>
              <w:rPr>
                <w:sz w:val="28"/>
                <w:szCs w:val="28"/>
                <w:lang w:eastAsia="ru-RU"/>
              </w:rPr>
            </w:pPr>
          </w:p>
          <w:p w14:paraId="3969FB4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w:t>
            </w:r>
          </w:p>
          <w:p w14:paraId="3969FB47" w14:textId="77777777" w:rsidR="00D9611D" w:rsidRPr="00602875" w:rsidRDefault="00D9611D" w:rsidP="00D9611D">
            <w:pPr>
              <w:widowControl/>
              <w:autoSpaceDE/>
              <w:autoSpaceDN/>
              <w:jc w:val="both"/>
              <w:rPr>
                <w:sz w:val="28"/>
                <w:szCs w:val="28"/>
                <w:lang w:eastAsia="ru-RU"/>
              </w:rPr>
            </w:pPr>
          </w:p>
          <w:p w14:paraId="3969FB4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w:t>
            </w:r>
          </w:p>
          <w:p w14:paraId="3969FB49" w14:textId="77777777" w:rsidR="00D9611D" w:rsidRPr="00602875" w:rsidRDefault="00D9611D" w:rsidP="00D9611D">
            <w:pPr>
              <w:widowControl/>
              <w:autoSpaceDE/>
              <w:autoSpaceDN/>
              <w:jc w:val="both"/>
              <w:rPr>
                <w:sz w:val="28"/>
                <w:szCs w:val="28"/>
                <w:lang w:eastAsia="ru-RU"/>
              </w:rPr>
            </w:pPr>
          </w:p>
          <w:p w14:paraId="3969FB4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w:t>
            </w:r>
          </w:p>
        </w:tc>
        <w:tc>
          <w:tcPr>
            <w:tcW w:w="4212" w:type="dxa"/>
            <w:tcBorders>
              <w:left w:val="single" w:sz="1" w:space="0" w:color="000000"/>
              <w:bottom w:val="single" w:sz="1" w:space="0" w:color="000000"/>
              <w:right w:val="single" w:sz="1" w:space="0" w:color="000000"/>
            </w:tcBorders>
          </w:tcPr>
          <w:p w14:paraId="3969FB4B" w14:textId="77777777" w:rsidR="00D9611D" w:rsidRPr="00602875" w:rsidRDefault="00D9611D" w:rsidP="00D9611D">
            <w:pPr>
              <w:widowControl/>
              <w:autoSpaceDE/>
              <w:autoSpaceDN/>
              <w:jc w:val="both"/>
              <w:rPr>
                <w:sz w:val="28"/>
                <w:szCs w:val="28"/>
                <w:lang w:eastAsia="ru-RU"/>
              </w:rPr>
            </w:pPr>
          </w:p>
        </w:tc>
      </w:tr>
    </w:tbl>
    <w:p w14:paraId="3969FB4D" w14:textId="77777777" w:rsidR="00D9611D" w:rsidRPr="00602875" w:rsidRDefault="00D9611D" w:rsidP="00D9611D">
      <w:pPr>
        <w:widowControl/>
        <w:autoSpaceDE/>
        <w:autoSpaceDN/>
        <w:jc w:val="both"/>
        <w:rPr>
          <w:bCs/>
          <w:sz w:val="28"/>
          <w:szCs w:val="28"/>
          <w:lang w:eastAsia="ru-RU"/>
        </w:rPr>
      </w:pPr>
    </w:p>
    <w:p w14:paraId="3969FB4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Изучите фазы свертывания крови. Запишите схему свертывания крови.</w:t>
      </w:r>
    </w:p>
    <w:p w14:paraId="3969FB4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02875">
        <w:rPr>
          <w:sz w:val="28"/>
          <w:szCs w:val="28"/>
          <w:lang w:eastAsia="ru-RU"/>
        </w:rPr>
        <w:lastRenderedPageBreak/>
        <w:t>_______________________________________________________________________________________________________________________________</w:t>
      </w:r>
    </w:p>
    <w:p w14:paraId="3969FB50"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0" distR="0" simplePos="0" relativeHeight="251652096" behindDoc="0" locked="0" layoutInCell="1" allowOverlap="1" wp14:anchorId="3969FF4A" wp14:editId="3969FF4B">
            <wp:simplePos x="0" y="0"/>
            <wp:positionH relativeFrom="column">
              <wp:posOffset>33655</wp:posOffset>
            </wp:positionH>
            <wp:positionV relativeFrom="paragraph">
              <wp:posOffset>14605</wp:posOffset>
            </wp:positionV>
            <wp:extent cx="1532255" cy="1091565"/>
            <wp:effectExtent l="19050" t="0" r="0" b="0"/>
            <wp:wrapSquare wrapText="right"/>
            <wp:docPr id="2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1532255" cy="1091565"/>
                    </a:xfrm>
                    <a:prstGeom prst="rect">
                      <a:avLst/>
                    </a:prstGeom>
                    <a:solidFill>
                      <a:srgbClr val="FFFFFF"/>
                    </a:solidFill>
                    <a:ln w="9525">
                      <a:noFill/>
                      <a:miter lim="800000"/>
                      <a:headEnd/>
                      <a:tailEnd/>
                    </a:ln>
                  </pic:spPr>
                </pic:pic>
              </a:graphicData>
            </a:graphic>
          </wp:anchor>
        </w:drawing>
      </w:r>
    </w:p>
    <w:p w14:paraId="3969FB51" w14:textId="77777777" w:rsidR="00D9611D" w:rsidRPr="00602875" w:rsidRDefault="00D9611D" w:rsidP="00D9611D">
      <w:pPr>
        <w:widowControl/>
        <w:autoSpaceDE/>
        <w:autoSpaceDN/>
        <w:jc w:val="both"/>
        <w:rPr>
          <w:sz w:val="28"/>
          <w:szCs w:val="28"/>
          <w:lang w:eastAsia="ru-RU"/>
        </w:rPr>
      </w:pPr>
    </w:p>
    <w:p w14:paraId="3969FB5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ab/>
        <w:t>Эритроциты, застрявшие в нитях фибрина</w:t>
      </w:r>
    </w:p>
    <w:p w14:paraId="3969FB53" w14:textId="77777777" w:rsidR="00D9611D" w:rsidRPr="00602875" w:rsidRDefault="00D9611D" w:rsidP="00D9611D">
      <w:pPr>
        <w:widowControl/>
        <w:autoSpaceDE/>
        <w:autoSpaceDN/>
        <w:jc w:val="both"/>
        <w:rPr>
          <w:bCs/>
          <w:sz w:val="28"/>
          <w:szCs w:val="28"/>
          <w:lang w:eastAsia="ru-RU"/>
        </w:rPr>
      </w:pPr>
    </w:p>
    <w:p w14:paraId="3969FB54" w14:textId="77777777" w:rsidR="00D9611D" w:rsidRPr="00602875" w:rsidRDefault="00D9611D" w:rsidP="00D9611D">
      <w:pPr>
        <w:widowControl/>
        <w:autoSpaceDE/>
        <w:autoSpaceDN/>
        <w:jc w:val="both"/>
        <w:rPr>
          <w:bCs/>
          <w:sz w:val="28"/>
          <w:szCs w:val="28"/>
          <w:lang w:eastAsia="ru-RU"/>
        </w:rPr>
      </w:pPr>
    </w:p>
    <w:p w14:paraId="3969FB55" w14:textId="77777777" w:rsidR="00D9611D" w:rsidRPr="00602875" w:rsidRDefault="00D9611D" w:rsidP="00D9611D">
      <w:pPr>
        <w:widowControl/>
        <w:autoSpaceDE/>
        <w:autoSpaceDN/>
        <w:jc w:val="both"/>
        <w:rPr>
          <w:bCs/>
          <w:sz w:val="28"/>
          <w:szCs w:val="28"/>
          <w:lang w:eastAsia="ru-RU"/>
        </w:rPr>
      </w:pPr>
    </w:p>
    <w:p w14:paraId="3969FB56" w14:textId="77777777" w:rsidR="00D9611D" w:rsidRPr="00602875" w:rsidRDefault="00D9611D" w:rsidP="00D9611D">
      <w:pPr>
        <w:widowControl/>
        <w:autoSpaceDE/>
        <w:autoSpaceDN/>
        <w:jc w:val="both"/>
        <w:rPr>
          <w:bCs/>
          <w:sz w:val="28"/>
          <w:szCs w:val="28"/>
          <w:lang w:eastAsia="ru-RU"/>
        </w:rPr>
      </w:pPr>
    </w:p>
    <w:p w14:paraId="3969FB57"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Свертывание крови. Группы крови. Резус-фактор</w:t>
      </w:r>
    </w:p>
    <w:p w14:paraId="3969FB5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Состав крови?</w:t>
      </w:r>
    </w:p>
    <w:p w14:paraId="3969FB5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Состав плазмы?</w:t>
      </w:r>
    </w:p>
    <w:p w14:paraId="3969FB5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Значение эритроцитов?</w:t>
      </w:r>
    </w:p>
    <w:p w14:paraId="3969FB5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Свойства лейкоцитов?</w:t>
      </w:r>
    </w:p>
    <w:p w14:paraId="3969FB5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Значение тромбоцитов?</w:t>
      </w:r>
    </w:p>
    <w:p w14:paraId="3969FB5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Лейкоцитарная формула и ее значение для клиники?</w:t>
      </w:r>
    </w:p>
    <w:p w14:paraId="3969FB5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 Дать определение СОЭ?</w:t>
      </w:r>
    </w:p>
    <w:p w14:paraId="3969FB5F" w14:textId="77777777" w:rsidR="00D9611D" w:rsidRPr="00602875" w:rsidRDefault="00D9611D" w:rsidP="00D9611D">
      <w:pPr>
        <w:widowControl/>
        <w:autoSpaceDE/>
        <w:autoSpaceDN/>
        <w:jc w:val="both"/>
        <w:rPr>
          <w:sz w:val="28"/>
          <w:szCs w:val="28"/>
          <w:lang w:eastAsia="ru-RU"/>
        </w:rPr>
      </w:pPr>
    </w:p>
    <w:p w14:paraId="3969FB60" w14:textId="77777777" w:rsidR="00D9611D" w:rsidRPr="00602875" w:rsidRDefault="00D9611D" w:rsidP="00A3251F">
      <w:pPr>
        <w:widowControl/>
        <w:numPr>
          <w:ilvl w:val="0"/>
          <w:numId w:val="1"/>
        </w:numPr>
        <w:autoSpaceDE/>
        <w:autoSpaceDN/>
        <w:spacing w:after="200" w:line="276" w:lineRule="auto"/>
        <w:ind w:left="0" w:firstLine="0"/>
        <w:jc w:val="both"/>
        <w:rPr>
          <w:sz w:val="28"/>
          <w:szCs w:val="28"/>
          <w:lang w:eastAsia="ru-RU"/>
        </w:rPr>
      </w:pPr>
      <w:r w:rsidRPr="00602875">
        <w:rPr>
          <w:sz w:val="28"/>
          <w:szCs w:val="28"/>
          <w:lang w:eastAsia="ru-RU"/>
        </w:rPr>
        <w:t>Изучите физиологические показатели крови: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2"/>
        <w:gridCol w:w="4177"/>
      </w:tblGrid>
      <w:tr w:rsidR="00D9611D" w:rsidRPr="00602875" w14:paraId="3969FB63" w14:textId="77777777" w:rsidTr="00D9611D">
        <w:tc>
          <w:tcPr>
            <w:tcW w:w="4152" w:type="dxa"/>
            <w:tcBorders>
              <w:top w:val="single" w:sz="1" w:space="0" w:color="000000"/>
              <w:left w:val="single" w:sz="1" w:space="0" w:color="000000"/>
              <w:bottom w:val="single" w:sz="1" w:space="0" w:color="000000"/>
            </w:tcBorders>
          </w:tcPr>
          <w:p w14:paraId="3969FB6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Наименование исследования</w:t>
            </w:r>
          </w:p>
        </w:tc>
        <w:tc>
          <w:tcPr>
            <w:tcW w:w="4177" w:type="dxa"/>
            <w:tcBorders>
              <w:top w:val="single" w:sz="1" w:space="0" w:color="000000"/>
              <w:left w:val="single" w:sz="1" w:space="0" w:color="000000"/>
              <w:bottom w:val="single" w:sz="1" w:space="0" w:color="000000"/>
              <w:right w:val="single" w:sz="1" w:space="0" w:color="000000"/>
            </w:tcBorders>
          </w:tcPr>
          <w:p w14:paraId="3969FB6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Физиологические показатели</w:t>
            </w:r>
          </w:p>
        </w:tc>
      </w:tr>
      <w:tr w:rsidR="00D9611D" w:rsidRPr="00602875" w14:paraId="3969FB88" w14:textId="77777777" w:rsidTr="00D9611D">
        <w:tc>
          <w:tcPr>
            <w:tcW w:w="4152" w:type="dxa"/>
            <w:tcBorders>
              <w:left w:val="single" w:sz="1" w:space="0" w:color="000000"/>
              <w:bottom w:val="single" w:sz="1" w:space="0" w:color="000000"/>
            </w:tcBorders>
          </w:tcPr>
          <w:p w14:paraId="3969FB6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СОЭ</w:t>
            </w:r>
          </w:p>
          <w:p w14:paraId="3969FB6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Гемоглобин</w:t>
            </w:r>
          </w:p>
          <w:p w14:paraId="3969FB6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Эритроциты</w:t>
            </w:r>
          </w:p>
          <w:p w14:paraId="3969FB6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Цв. показатель</w:t>
            </w:r>
          </w:p>
          <w:p w14:paraId="3969FB6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Гематокрит</w:t>
            </w:r>
          </w:p>
          <w:p w14:paraId="3969FB6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Лейкоциты:</w:t>
            </w:r>
          </w:p>
          <w:p w14:paraId="3969FB6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нейтрофильные:</w:t>
            </w:r>
          </w:p>
          <w:p w14:paraId="3969FB6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миелоциты</w:t>
            </w:r>
          </w:p>
          <w:p w14:paraId="3969FB6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метаниелоциты</w:t>
            </w:r>
          </w:p>
          <w:p w14:paraId="3969FB6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палочкоядерные</w:t>
            </w:r>
          </w:p>
          <w:p w14:paraId="3969FB6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сегментоядерные</w:t>
            </w:r>
          </w:p>
          <w:p w14:paraId="3969FB6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Базофилы</w:t>
            </w:r>
          </w:p>
          <w:p w14:paraId="3969FB7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Эозинофилы</w:t>
            </w:r>
          </w:p>
          <w:p w14:paraId="3969FB7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Лимфоциты</w:t>
            </w:r>
          </w:p>
          <w:p w14:paraId="3969FB7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Моноциты</w:t>
            </w:r>
          </w:p>
          <w:p w14:paraId="3969FB7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Плазматические клетки</w:t>
            </w:r>
          </w:p>
          <w:p w14:paraId="3969FB7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Тромбоциты</w:t>
            </w:r>
          </w:p>
          <w:p w14:paraId="3969FB7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Ретикулоциты</w:t>
            </w:r>
          </w:p>
        </w:tc>
        <w:tc>
          <w:tcPr>
            <w:tcW w:w="4177" w:type="dxa"/>
            <w:tcBorders>
              <w:left w:val="single" w:sz="1" w:space="0" w:color="000000"/>
              <w:bottom w:val="single" w:sz="1" w:space="0" w:color="000000"/>
              <w:right w:val="single" w:sz="1" w:space="0" w:color="000000"/>
            </w:tcBorders>
          </w:tcPr>
          <w:p w14:paraId="3969FB7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1-16 мм/час</w:t>
            </w:r>
          </w:p>
          <w:p w14:paraId="3969FB7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120-150 г/л</w:t>
            </w:r>
          </w:p>
          <w:p w14:paraId="3969FB7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3,5-5 *10 </w:t>
            </w:r>
            <w:r w:rsidRPr="00602875">
              <w:rPr>
                <w:sz w:val="28"/>
                <w:szCs w:val="28"/>
                <w:vertAlign w:val="superscript"/>
                <w:lang w:eastAsia="ru-RU"/>
              </w:rPr>
              <w:t xml:space="preserve">12 </w:t>
            </w:r>
            <w:r w:rsidRPr="00602875">
              <w:rPr>
                <w:sz w:val="28"/>
                <w:szCs w:val="28"/>
                <w:lang w:eastAsia="ru-RU"/>
              </w:rPr>
              <w:t>в л</w:t>
            </w:r>
          </w:p>
          <w:p w14:paraId="3969FB7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0,8-1,0</w:t>
            </w:r>
          </w:p>
          <w:p w14:paraId="3969FB7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40-58% и 36-42%</w:t>
            </w:r>
          </w:p>
          <w:p w14:paraId="3969FB7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4,9-9,0*10</w:t>
            </w:r>
            <w:r w:rsidRPr="00602875">
              <w:rPr>
                <w:sz w:val="28"/>
                <w:szCs w:val="28"/>
                <w:vertAlign w:val="superscript"/>
                <w:lang w:eastAsia="ru-RU"/>
              </w:rPr>
              <w:t xml:space="preserve">9 </w:t>
            </w:r>
            <w:r w:rsidRPr="00602875">
              <w:rPr>
                <w:sz w:val="28"/>
                <w:szCs w:val="28"/>
                <w:lang w:eastAsia="ru-RU"/>
              </w:rPr>
              <w:t>в литре</w:t>
            </w:r>
          </w:p>
          <w:p w14:paraId="3969FB7C" w14:textId="77777777" w:rsidR="00D9611D" w:rsidRPr="00602875" w:rsidRDefault="00D9611D" w:rsidP="00D9611D">
            <w:pPr>
              <w:widowControl/>
              <w:autoSpaceDE/>
              <w:autoSpaceDN/>
              <w:jc w:val="both"/>
              <w:rPr>
                <w:sz w:val="28"/>
                <w:szCs w:val="28"/>
                <w:lang w:eastAsia="ru-RU"/>
              </w:rPr>
            </w:pPr>
          </w:p>
          <w:p w14:paraId="3969FB7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отсутствуют</w:t>
            </w:r>
          </w:p>
          <w:p w14:paraId="3969FB7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отсутствуют</w:t>
            </w:r>
          </w:p>
          <w:p w14:paraId="3969FB7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1-6%</w:t>
            </w:r>
          </w:p>
          <w:p w14:paraId="3969FB8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45-70%</w:t>
            </w:r>
          </w:p>
          <w:p w14:paraId="3969FB8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0-1%</w:t>
            </w:r>
          </w:p>
          <w:p w14:paraId="3969FB8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0-5%</w:t>
            </w:r>
          </w:p>
          <w:p w14:paraId="3969FB8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18-40%</w:t>
            </w:r>
          </w:p>
          <w:p w14:paraId="3969FB8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2-9%</w:t>
            </w:r>
          </w:p>
          <w:p w14:paraId="3969FB8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0-0,5%</w:t>
            </w:r>
          </w:p>
          <w:p w14:paraId="3969FB8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180-320* 10</w:t>
            </w:r>
            <w:r w:rsidRPr="00602875">
              <w:rPr>
                <w:sz w:val="28"/>
                <w:szCs w:val="28"/>
                <w:vertAlign w:val="superscript"/>
                <w:lang w:eastAsia="ru-RU"/>
              </w:rPr>
              <w:t xml:space="preserve">9 </w:t>
            </w:r>
            <w:r w:rsidRPr="00602875">
              <w:rPr>
                <w:sz w:val="28"/>
                <w:szCs w:val="28"/>
                <w:lang w:eastAsia="ru-RU"/>
              </w:rPr>
              <w:t>в литре</w:t>
            </w:r>
          </w:p>
          <w:p w14:paraId="3969FB8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1-10%</w:t>
            </w:r>
          </w:p>
        </w:tc>
      </w:tr>
    </w:tbl>
    <w:p w14:paraId="3969FB89" w14:textId="77777777" w:rsidR="00D9611D" w:rsidRPr="00602875" w:rsidRDefault="00D9611D" w:rsidP="00D9611D">
      <w:pPr>
        <w:widowControl/>
        <w:autoSpaceDE/>
        <w:autoSpaceDN/>
        <w:jc w:val="both"/>
        <w:rPr>
          <w:sz w:val="28"/>
          <w:szCs w:val="28"/>
          <w:lang w:eastAsia="ru-RU"/>
        </w:rPr>
      </w:pPr>
    </w:p>
    <w:p w14:paraId="3969FB8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xml:space="preserve">2. Выберите из предложенных утверждений верные и отметьте их </w:t>
      </w:r>
      <w:r w:rsidRPr="00602875">
        <w:rPr>
          <w:sz w:val="28"/>
          <w:szCs w:val="28"/>
          <w:lang w:eastAsia="ru-RU"/>
        </w:rPr>
        <w:t>:</w:t>
      </w:r>
    </w:p>
    <w:p w14:paraId="3969FB8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Лейкоциты – форменные элементы крови, способные к самостоятельному передвижению.</w:t>
      </w:r>
    </w:p>
    <w:p w14:paraId="3969FB8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Лейкоцитарная формула – это процентное соотношение всех видов лейкоцитов.</w:t>
      </w:r>
    </w:p>
    <w:p w14:paraId="3969FB8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Печень – место образования эритроцитов и лейкоцитов.</w:t>
      </w:r>
    </w:p>
    <w:p w14:paraId="3969FB8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 Процесс поглощения и переваривания чужеродных частиц – это фагоцитоз.</w:t>
      </w:r>
    </w:p>
    <w:p w14:paraId="3969FB8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СОЭ зависит не от свойств эритроцитов, а от состава плазмы.</w:t>
      </w:r>
    </w:p>
    <w:p w14:paraId="3969FB9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К агранулоцитам относятся лимфоциты и моноциты.</w:t>
      </w:r>
    </w:p>
    <w:p w14:paraId="3969FB91" w14:textId="77777777" w:rsidR="00D9611D" w:rsidRPr="00602875" w:rsidRDefault="00D9611D" w:rsidP="00D9611D">
      <w:pPr>
        <w:widowControl/>
        <w:autoSpaceDE/>
        <w:autoSpaceDN/>
        <w:jc w:val="both"/>
        <w:rPr>
          <w:sz w:val="28"/>
          <w:szCs w:val="28"/>
          <w:lang w:eastAsia="ru-RU"/>
        </w:rPr>
      </w:pPr>
    </w:p>
    <w:p w14:paraId="3969FB9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Решите предложенную ситуационную задачу.</w:t>
      </w:r>
    </w:p>
    <w:p w14:paraId="3969FB9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Объясните результаты анализа крови человека и сделайте вывод о возможности заболеваний.</w:t>
      </w:r>
    </w:p>
    <w:p w14:paraId="3969FB9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АНАЛИЗ КРОВИ</w:t>
      </w:r>
    </w:p>
    <w:p w14:paraId="3969FB9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Ф.И.О.____________________________</w:t>
      </w:r>
    </w:p>
    <w:p w14:paraId="3969FB9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Hb______________Er________________</w:t>
      </w:r>
    </w:p>
    <w:p w14:paraId="3969FB9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СОЭ_____________Цп_______________</w:t>
      </w:r>
    </w:p>
    <w:p w14:paraId="3969FB9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Л_________________________________</w:t>
      </w:r>
    </w:p>
    <w:p w14:paraId="3969FB9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Лейкоцитарная формула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22"/>
        <w:gridCol w:w="922"/>
        <w:gridCol w:w="922"/>
        <w:gridCol w:w="922"/>
        <w:gridCol w:w="922"/>
        <w:gridCol w:w="922"/>
        <w:gridCol w:w="935"/>
        <w:gridCol w:w="919"/>
        <w:gridCol w:w="951"/>
      </w:tblGrid>
      <w:tr w:rsidR="00D9611D" w:rsidRPr="00602875" w14:paraId="3969FBA0" w14:textId="77777777" w:rsidTr="00D9611D">
        <w:trPr>
          <w:trHeight w:hRule="exact" w:val="387"/>
        </w:trPr>
        <w:tc>
          <w:tcPr>
            <w:tcW w:w="922" w:type="dxa"/>
            <w:vMerge w:val="restart"/>
            <w:tcBorders>
              <w:top w:val="single" w:sz="1" w:space="0" w:color="000000"/>
              <w:left w:val="single" w:sz="1" w:space="0" w:color="000000"/>
              <w:bottom w:val="single" w:sz="1" w:space="0" w:color="000000"/>
            </w:tcBorders>
            <w:vAlign w:val="center"/>
          </w:tcPr>
          <w:p w14:paraId="3969FB9A" w14:textId="77777777" w:rsidR="00D9611D" w:rsidRPr="00602875" w:rsidRDefault="00D9611D" w:rsidP="00D9611D">
            <w:pPr>
              <w:widowControl/>
              <w:autoSpaceDE/>
              <w:autoSpaceDN/>
              <w:jc w:val="both"/>
              <w:rPr>
                <w:sz w:val="28"/>
                <w:szCs w:val="28"/>
                <w:lang w:eastAsia="ru-RU"/>
              </w:rPr>
            </w:pPr>
          </w:p>
        </w:tc>
        <w:tc>
          <w:tcPr>
            <w:tcW w:w="922" w:type="dxa"/>
            <w:vMerge w:val="restart"/>
            <w:tcBorders>
              <w:top w:val="single" w:sz="1" w:space="0" w:color="000000"/>
              <w:left w:val="single" w:sz="1" w:space="0" w:color="000000"/>
              <w:bottom w:val="single" w:sz="1" w:space="0" w:color="000000"/>
            </w:tcBorders>
            <w:vAlign w:val="bottom"/>
          </w:tcPr>
          <w:p w14:paraId="3969FB9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Б.</w:t>
            </w:r>
          </w:p>
        </w:tc>
        <w:tc>
          <w:tcPr>
            <w:tcW w:w="922" w:type="dxa"/>
            <w:vMerge w:val="restart"/>
            <w:tcBorders>
              <w:top w:val="single" w:sz="1" w:space="0" w:color="000000"/>
              <w:left w:val="single" w:sz="1" w:space="0" w:color="000000"/>
              <w:bottom w:val="single" w:sz="1" w:space="0" w:color="000000"/>
            </w:tcBorders>
            <w:vAlign w:val="bottom"/>
          </w:tcPr>
          <w:p w14:paraId="3969FB9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Э.</w:t>
            </w:r>
          </w:p>
        </w:tc>
        <w:tc>
          <w:tcPr>
            <w:tcW w:w="3701" w:type="dxa"/>
            <w:gridSpan w:val="4"/>
            <w:tcBorders>
              <w:top w:val="single" w:sz="1" w:space="0" w:color="000000"/>
              <w:left w:val="single" w:sz="1" w:space="0" w:color="000000"/>
              <w:bottom w:val="single" w:sz="1" w:space="0" w:color="000000"/>
            </w:tcBorders>
            <w:vAlign w:val="bottom"/>
          </w:tcPr>
          <w:p w14:paraId="3969FB9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Нейтрофилы</w:t>
            </w:r>
          </w:p>
        </w:tc>
        <w:tc>
          <w:tcPr>
            <w:tcW w:w="919" w:type="dxa"/>
            <w:vMerge w:val="restart"/>
            <w:tcBorders>
              <w:top w:val="single" w:sz="1" w:space="0" w:color="000000"/>
              <w:left w:val="single" w:sz="1" w:space="0" w:color="000000"/>
              <w:bottom w:val="single" w:sz="1" w:space="0" w:color="000000"/>
            </w:tcBorders>
            <w:vAlign w:val="bottom"/>
          </w:tcPr>
          <w:p w14:paraId="3969FB9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Лимф.</w:t>
            </w:r>
          </w:p>
        </w:tc>
        <w:tc>
          <w:tcPr>
            <w:tcW w:w="951" w:type="dxa"/>
            <w:vMerge w:val="restart"/>
            <w:tcBorders>
              <w:top w:val="single" w:sz="1" w:space="0" w:color="000000"/>
              <w:left w:val="single" w:sz="1" w:space="0" w:color="000000"/>
              <w:bottom w:val="single" w:sz="1" w:space="0" w:color="000000"/>
              <w:right w:val="single" w:sz="1" w:space="0" w:color="000000"/>
            </w:tcBorders>
            <w:vAlign w:val="bottom"/>
          </w:tcPr>
          <w:p w14:paraId="3969FB9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Мон.</w:t>
            </w:r>
          </w:p>
        </w:tc>
      </w:tr>
      <w:tr w:rsidR="00D9611D" w:rsidRPr="00602875" w14:paraId="3969FBAA" w14:textId="77777777" w:rsidTr="00D9611D">
        <w:trPr>
          <w:trHeight w:hRule="exact" w:val="387"/>
        </w:trPr>
        <w:tc>
          <w:tcPr>
            <w:tcW w:w="922" w:type="dxa"/>
            <w:vMerge/>
            <w:tcBorders>
              <w:top w:val="single" w:sz="1" w:space="0" w:color="000000"/>
              <w:left w:val="single" w:sz="1" w:space="0" w:color="000000"/>
              <w:bottom w:val="single" w:sz="1" w:space="0" w:color="000000"/>
            </w:tcBorders>
            <w:vAlign w:val="center"/>
          </w:tcPr>
          <w:p w14:paraId="3969FBA1" w14:textId="77777777" w:rsidR="00D9611D" w:rsidRPr="00602875" w:rsidRDefault="00D9611D" w:rsidP="00D9611D">
            <w:pPr>
              <w:widowControl/>
              <w:autoSpaceDE/>
              <w:autoSpaceDN/>
              <w:jc w:val="both"/>
              <w:rPr>
                <w:sz w:val="28"/>
                <w:szCs w:val="28"/>
                <w:lang w:eastAsia="ru-RU"/>
              </w:rPr>
            </w:pPr>
          </w:p>
        </w:tc>
        <w:tc>
          <w:tcPr>
            <w:tcW w:w="922" w:type="dxa"/>
            <w:vMerge/>
            <w:tcBorders>
              <w:top w:val="single" w:sz="1" w:space="0" w:color="000000"/>
              <w:left w:val="single" w:sz="1" w:space="0" w:color="000000"/>
              <w:bottom w:val="single" w:sz="1" w:space="0" w:color="000000"/>
            </w:tcBorders>
            <w:vAlign w:val="center"/>
          </w:tcPr>
          <w:p w14:paraId="3969FBA2" w14:textId="77777777" w:rsidR="00D9611D" w:rsidRPr="00602875" w:rsidRDefault="00D9611D" w:rsidP="00D9611D">
            <w:pPr>
              <w:widowControl/>
              <w:autoSpaceDE/>
              <w:autoSpaceDN/>
              <w:jc w:val="both"/>
              <w:rPr>
                <w:sz w:val="28"/>
                <w:szCs w:val="28"/>
                <w:lang w:eastAsia="ru-RU"/>
              </w:rPr>
            </w:pPr>
          </w:p>
        </w:tc>
        <w:tc>
          <w:tcPr>
            <w:tcW w:w="922" w:type="dxa"/>
            <w:vMerge/>
            <w:tcBorders>
              <w:top w:val="single" w:sz="1" w:space="0" w:color="000000"/>
              <w:left w:val="single" w:sz="1" w:space="0" w:color="000000"/>
              <w:bottom w:val="single" w:sz="1" w:space="0" w:color="000000"/>
            </w:tcBorders>
            <w:vAlign w:val="center"/>
          </w:tcPr>
          <w:p w14:paraId="3969FBA3" w14:textId="77777777" w:rsidR="00D9611D" w:rsidRPr="00602875" w:rsidRDefault="00D9611D" w:rsidP="00D9611D">
            <w:pPr>
              <w:widowControl/>
              <w:autoSpaceDE/>
              <w:autoSpaceDN/>
              <w:jc w:val="both"/>
              <w:rPr>
                <w:sz w:val="28"/>
                <w:szCs w:val="28"/>
                <w:lang w:eastAsia="ru-RU"/>
              </w:rPr>
            </w:pPr>
          </w:p>
        </w:tc>
        <w:tc>
          <w:tcPr>
            <w:tcW w:w="922" w:type="dxa"/>
            <w:tcBorders>
              <w:left w:val="single" w:sz="1" w:space="0" w:color="000000"/>
              <w:bottom w:val="single" w:sz="1" w:space="0" w:color="000000"/>
            </w:tcBorders>
            <w:vAlign w:val="center"/>
          </w:tcPr>
          <w:p w14:paraId="3969FBA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w:t>
            </w:r>
          </w:p>
        </w:tc>
        <w:tc>
          <w:tcPr>
            <w:tcW w:w="922" w:type="dxa"/>
            <w:tcBorders>
              <w:left w:val="single" w:sz="1" w:space="0" w:color="000000"/>
              <w:bottom w:val="single" w:sz="1" w:space="0" w:color="000000"/>
            </w:tcBorders>
            <w:vAlign w:val="center"/>
          </w:tcPr>
          <w:p w14:paraId="3969FBA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Ю.</w:t>
            </w:r>
          </w:p>
        </w:tc>
        <w:tc>
          <w:tcPr>
            <w:tcW w:w="922" w:type="dxa"/>
            <w:tcBorders>
              <w:left w:val="single" w:sz="1" w:space="0" w:color="000000"/>
              <w:bottom w:val="single" w:sz="1" w:space="0" w:color="000000"/>
            </w:tcBorders>
            <w:vAlign w:val="center"/>
          </w:tcPr>
          <w:p w14:paraId="3969FBA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w:t>
            </w:r>
          </w:p>
        </w:tc>
        <w:tc>
          <w:tcPr>
            <w:tcW w:w="933" w:type="dxa"/>
            <w:tcBorders>
              <w:left w:val="single" w:sz="1" w:space="0" w:color="000000"/>
              <w:bottom w:val="single" w:sz="1" w:space="0" w:color="000000"/>
            </w:tcBorders>
            <w:vAlign w:val="center"/>
          </w:tcPr>
          <w:p w14:paraId="3969FBA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Сегм.</w:t>
            </w:r>
          </w:p>
        </w:tc>
        <w:tc>
          <w:tcPr>
            <w:tcW w:w="919" w:type="dxa"/>
            <w:vMerge/>
            <w:tcBorders>
              <w:top w:val="single" w:sz="1" w:space="0" w:color="000000"/>
              <w:left w:val="single" w:sz="1" w:space="0" w:color="000000"/>
              <w:bottom w:val="single" w:sz="1" w:space="0" w:color="000000"/>
            </w:tcBorders>
            <w:vAlign w:val="center"/>
          </w:tcPr>
          <w:p w14:paraId="3969FBA8" w14:textId="77777777" w:rsidR="00D9611D" w:rsidRPr="00602875" w:rsidRDefault="00D9611D" w:rsidP="00D9611D">
            <w:pPr>
              <w:widowControl/>
              <w:autoSpaceDE/>
              <w:autoSpaceDN/>
              <w:jc w:val="both"/>
              <w:rPr>
                <w:sz w:val="28"/>
                <w:szCs w:val="28"/>
                <w:lang w:eastAsia="ru-RU"/>
              </w:rPr>
            </w:pPr>
          </w:p>
        </w:tc>
        <w:tc>
          <w:tcPr>
            <w:tcW w:w="951" w:type="dxa"/>
            <w:vMerge/>
            <w:tcBorders>
              <w:top w:val="single" w:sz="1" w:space="0" w:color="000000"/>
              <w:left w:val="single" w:sz="1" w:space="0" w:color="000000"/>
              <w:bottom w:val="single" w:sz="1" w:space="0" w:color="000000"/>
              <w:right w:val="single" w:sz="1" w:space="0" w:color="000000"/>
            </w:tcBorders>
            <w:vAlign w:val="center"/>
          </w:tcPr>
          <w:p w14:paraId="3969FBA9" w14:textId="77777777" w:rsidR="00D9611D" w:rsidRPr="00602875" w:rsidRDefault="00D9611D" w:rsidP="00D9611D">
            <w:pPr>
              <w:widowControl/>
              <w:autoSpaceDE/>
              <w:autoSpaceDN/>
              <w:jc w:val="both"/>
              <w:rPr>
                <w:sz w:val="28"/>
                <w:szCs w:val="28"/>
                <w:lang w:eastAsia="ru-RU"/>
              </w:rPr>
            </w:pPr>
          </w:p>
        </w:tc>
      </w:tr>
      <w:tr w:rsidR="00D9611D" w:rsidRPr="00602875" w14:paraId="3969FBB4" w14:textId="77777777" w:rsidTr="00D9611D">
        <w:tc>
          <w:tcPr>
            <w:tcW w:w="922" w:type="dxa"/>
            <w:tcBorders>
              <w:left w:val="single" w:sz="1" w:space="0" w:color="000000"/>
              <w:bottom w:val="single" w:sz="1" w:space="0" w:color="000000"/>
            </w:tcBorders>
            <w:vAlign w:val="center"/>
          </w:tcPr>
          <w:p w14:paraId="3969FBA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Норма</w:t>
            </w:r>
          </w:p>
        </w:tc>
        <w:tc>
          <w:tcPr>
            <w:tcW w:w="922" w:type="dxa"/>
            <w:tcBorders>
              <w:left w:val="single" w:sz="1" w:space="0" w:color="000000"/>
              <w:bottom w:val="single" w:sz="1" w:space="0" w:color="000000"/>
            </w:tcBorders>
            <w:vAlign w:val="center"/>
          </w:tcPr>
          <w:p w14:paraId="3969FBAC" w14:textId="77777777" w:rsidR="00D9611D" w:rsidRPr="00602875" w:rsidRDefault="00D9611D" w:rsidP="00D9611D">
            <w:pPr>
              <w:widowControl/>
              <w:autoSpaceDE/>
              <w:autoSpaceDN/>
              <w:jc w:val="both"/>
              <w:rPr>
                <w:sz w:val="28"/>
                <w:szCs w:val="28"/>
                <w:lang w:eastAsia="ru-RU"/>
              </w:rPr>
            </w:pPr>
          </w:p>
        </w:tc>
        <w:tc>
          <w:tcPr>
            <w:tcW w:w="922" w:type="dxa"/>
            <w:tcBorders>
              <w:left w:val="single" w:sz="1" w:space="0" w:color="000000"/>
              <w:bottom w:val="single" w:sz="1" w:space="0" w:color="000000"/>
            </w:tcBorders>
            <w:vAlign w:val="center"/>
          </w:tcPr>
          <w:p w14:paraId="3969FBAD" w14:textId="77777777" w:rsidR="00D9611D" w:rsidRPr="00602875" w:rsidRDefault="00D9611D" w:rsidP="00D9611D">
            <w:pPr>
              <w:widowControl/>
              <w:autoSpaceDE/>
              <w:autoSpaceDN/>
              <w:jc w:val="both"/>
              <w:rPr>
                <w:sz w:val="28"/>
                <w:szCs w:val="28"/>
                <w:lang w:eastAsia="ru-RU"/>
              </w:rPr>
            </w:pPr>
          </w:p>
        </w:tc>
        <w:tc>
          <w:tcPr>
            <w:tcW w:w="922" w:type="dxa"/>
            <w:tcBorders>
              <w:left w:val="single" w:sz="1" w:space="0" w:color="000000"/>
              <w:bottom w:val="single" w:sz="1" w:space="0" w:color="000000"/>
            </w:tcBorders>
            <w:vAlign w:val="center"/>
          </w:tcPr>
          <w:p w14:paraId="3969FBAE" w14:textId="77777777" w:rsidR="00D9611D" w:rsidRPr="00602875" w:rsidRDefault="00D9611D" w:rsidP="00D9611D">
            <w:pPr>
              <w:widowControl/>
              <w:autoSpaceDE/>
              <w:autoSpaceDN/>
              <w:jc w:val="both"/>
              <w:rPr>
                <w:sz w:val="28"/>
                <w:szCs w:val="28"/>
                <w:lang w:eastAsia="ru-RU"/>
              </w:rPr>
            </w:pPr>
          </w:p>
        </w:tc>
        <w:tc>
          <w:tcPr>
            <w:tcW w:w="922" w:type="dxa"/>
            <w:tcBorders>
              <w:left w:val="single" w:sz="1" w:space="0" w:color="000000"/>
              <w:bottom w:val="single" w:sz="1" w:space="0" w:color="000000"/>
            </w:tcBorders>
            <w:vAlign w:val="center"/>
          </w:tcPr>
          <w:p w14:paraId="3969FBAF" w14:textId="77777777" w:rsidR="00D9611D" w:rsidRPr="00602875" w:rsidRDefault="00D9611D" w:rsidP="00D9611D">
            <w:pPr>
              <w:widowControl/>
              <w:autoSpaceDE/>
              <w:autoSpaceDN/>
              <w:jc w:val="both"/>
              <w:rPr>
                <w:sz w:val="28"/>
                <w:szCs w:val="28"/>
                <w:lang w:eastAsia="ru-RU"/>
              </w:rPr>
            </w:pPr>
          </w:p>
        </w:tc>
        <w:tc>
          <w:tcPr>
            <w:tcW w:w="922" w:type="dxa"/>
            <w:tcBorders>
              <w:left w:val="single" w:sz="1" w:space="0" w:color="000000"/>
              <w:bottom w:val="single" w:sz="1" w:space="0" w:color="000000"/>
            </w:tcBorders>
            <w:vAlign w:val="center"/>
          </w:tcPr>
          <w:p w14:paraId="3969FBB0" w14:textId="77777777" w:rsidR="00D9611D" w:rsidRPr="00602875" w:rsidRDefault="00D9611D" w:rsidP="00D9611D">
            <w:pPr>
              <w:widowControl/>
              <w:autoSpaceDE/>
              <w:autoSpaceDN/>
              <w:jc w:val="both"/>
              <w:rPr>
                <w:sz w:val="28"/>
                <w:szCs w:val="28"/>
                <w:lang w:eastAsia="ru-RU"/>
              </w:rPr>
            </w:pPr>
          </w:p>
        </w:tc>
        <w:tc>
          <w:tcPr>
            <w:tcW w:w="933" w:type="dxa"/>
            <w:tcBorders>
              <w:left w:val="single" w:sz="1" w:space="0" w:color="000000"/>
              <w:bottom w:val="single" w:sz="1" w:space="0" w:color="000000"/>
            </w:tcBorders>
            <w:vAlign w:val="center"/>
          </w:tcPr>
          <w:p w14:paraId="3969FBB1" w14:textId="77777777" w:rsidR="00D9611D" w:rsidRPr="00602875" w:rsidRDefault="00D9611D" w:rsidP="00D9611D">
            <w:pPr>
              <w:widowControl/>
              <w:autoSpaceDE/>
              <w:autoSpaceDN/>
              <w:jc w:val="both"/>
              <w:rPr>
                <w:sz w:val="28"/>
                <w:szCs w:val="28"/>
                <w:lang w:eastAsia="ru-RU"/>
              </w:rPr>
            </w:pPr>
          </w:p>
        </w:tc>
        <w:tc>
          <w:tcPr>
            <w:tcW w:w="919" w:type="dxa"/>
            <w:tcBorders>
              <w:left w:val="single" w:sz="1" w:space="0" w:color="000000"/>
              <w:bottom w:val="single" w:sz="1" w:space="0" w:color="000000"/>
            </w:tcBorders>
            <w:vAlign w:val="center"/>
          </w:tcPr>
          <w:p w14:paraId="3969FBB2" w14:textId="77777777" w:rsidR="00D9611D" w:rsidRPr="00602875" w:rsidRDefault="00D9611D" w:rsidP="00D9611D">
            <w:pPr>
              <w:widowControl/>
              <w:autoSpaceDE/>
              <w:autoSpaceDN/>
              <w:jc w:val="both"/>
              <w:rPr>
                <w:sz w:val="28"/>
                <w:szCs w:val="28"/>
                <w:lang w:eastAsia="ru-RU"/>
              </w:rPr>
            </w:pPr>
          </w:p>
        </w:tc>
        <w:tc>
          <w:tcPr>
            <w:tcW w:w="951" w:type="dxa"/>
            <w:tcBorders>
              <w:left w:val="single" w:sz="1" w:space="0" w:color="000000"/>
              <w:bottom w:val="single" w:sz="1" w:space="0" w:color="000000"/>
              <w:right w:val="single" w:sz="1" w:space="0" w:color="000000"/>
            </w:tcBorders>
            <w:vAlign w:val="center"/>
          </w:tcPr>
          <w:p w14:paraId="3969FBB3" w14:textId="77777777" w:rsidR="00D9611D" w:rsidRPr="00602875" w:rsidRDefault="00D9611D" w:rsidP="00D9611D">
            <w:pPr>
              <w:widowControl/>
              <w:autoSpaceDE/>
              <w:autoSpaceDN/>
              <w:jc w:val="both"/>
              <w:rPr>
                <w:sz w:val="28"/>
                <w:szCs w:val="28"/>
                <w:lang w:eastAsia="ru-RU"/>
              </w:rPr>
            </w:pPr>
          </w:p>
        </w:tc>
      </w:tr>
    </w:tbl>
    <w:p w14:paraId="3969FBB5" w14:textId="77777777" w:rsidR="00D9611D" w:rsidRPr="00602875" w:rsidRDefault="00D9611D" w:rsidP="00D9611D">
      <w:pPr>
        <w:widowControl/>
        <w:autoSpaceDE/>
        <w:autoSpaceDN/>
        <w:jc w:val="both"/>
        <w:rPr>
          <w:sz w:val="28"/>
          <w:szCs w:val="28"/>
          <w:lang w:eastAsia="ru-RU"/>
        </w:rPr>
      </w:pPr>
    </w:p>
    <w:p w14:paraId="3969FBB6" w14:textId="77777777" w:rsidR="00D9611D" w:rsidRPr="00602875" w:rsidRDefault="00D9611D" w:rsidP="00D9611D">
      <w:pPr>
        <w:widowControl/>
        <w:autoSpaceDE/>
        <w:autoSpaceDN/>
        <w:jc w:val="both"/>
        <w:rPr>
          <w:bCs/>
          <w:sz w:val="28"/>
          <w:szCs w:val="28"/>
          <w:lang w:eastAsia="ru-RU"/>
        </w:rPr>
      </w:pPr>
    </w:p>
    <w:p w14:paraId="3969FBB7" w14:textId="77777777" w:rsidR="00D9611D" w:rsidRPr="00602875" w:rsidRDefault="00D9611D" w:rsidP="00D9611D">
      <w:pPr>
        <w:widowControl/>
        <w:autoSpaceDE/>
        <w:autoSpaceDN/>
        <w:ind w:left="227"/>
        <w:jc w:val="both"/>
        <w:rPr>
          <w:b/>
          <w:bCs/>
          <w:sz w:val="28"/>
          <w:szCs w:val="28"/>
          <w:lang w:eastAsia="ru-RU"/>
        </w:rPr>
      </w:pPr>
      <w:r w:rsidRPr="00602875">
        <w:rPr>
          <w:b/>
          <w:bCs/>
          <w:sz w:val="28"/>
          <w:szCs w:val="28"/>
          <w:lang w:eastAsia="ru-RU"/>
        </w:rPr>
        <w:t>Тема: "Анатомия и физиология органов пищеварительного канала , пищеварительных желез, физиология пищеварения". 1 часть</w:t>
      </w:r>
    </w:p>
    <w:p w14:paraId="3969FBB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Перечислите отделы пищеварительного канала.</w:t>
      </w:r>
    </w:p>
    <w:p w14:paraId="3969FBB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Назовите крупные пищеварительные железы?</w:t>
      </w:r>
    </w:p>
    <w:p w14:paraId="3969FBB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Охарактеризуйте строение стенки пищеварительного канала?</w:t>
      </w:r>
    </w:p>
    <w:p w14:paraId="3969FBB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Назовите органы, располагающиеся в полости рта?</w:t>
      </w:r>
    </w:p>
    <w:p w14:paraId="3969FBB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Перечислите отделы желудка?</w:t>
      </w:r>
    </w:p>
    <w:p w14:paraId="3969FBB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Охарактеризуйте строение печени?</w:t>
      </w:r>
    </w:p>
    <w:p w14:paraId="3969FBB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 Расскажите о положении и строении поджелудочной железы?</w:t>
      </w:r>
    </w:p>
    <w:p w14:paraId="3969FBB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8. Назовите отделы тонкого и толстого кишечников?</w:t>
      </w:r>
    </w:p>
    <w:p w14:paraId="3969FBC0" w14:textId="77777777" w:rsidR="00D9611D" w:rsidRPr="00602875" w:rsidRDefault="00D9611D" w:rsidP="00D9611D">
      <w:pPr>
        <w:widowControl/>
        <w:autoSpaceDE/>
        <w:autoSpaceDN/>
        <w:jc w:val="both"/>
        <w:rPr>
          <w:sz w:val="28"/>
          <w:szCs w:val="28"/>
          <w:lang w:eastAsia="ru-RU"/>
        </w:rPr>
      </w:pPr>
    </w:p>
    <w:p w14:paraId="3969FBC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Рассмотрите предложенный рисунок, сделайте необходимые обозначения:</w:t>
      </w:r>
    </w:p>
    <w:p w14:paraId="3969FBC2"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lastRenderedPageBreak/>
        <w:drawing>
          <wp:inline distT="0" distB="0" distL="0" distR="0" wp14:anchorId="3969FF4C" wp14:editId="3969FF4D">
            <wp:extent cx="2876550" cy="3485350"/>
            <wp:effectExtent l="19050" t="0" r="0" b="0"/>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2889660" cy="3501234"/>
                    </a:xfrm>
                    <a:prstGeom prst="rect">
                      <a:avLst/>
                    </a:prstGeom>
                    <a:solidFill>
                      <a:srgbClr val="FFFFFF"/>
                    </a:solidFill>
                    <a:ln w="9525">
                      <a:noFill/>
                      <a:miter lim="800000"/>
                      <a:headEnd/>
                      <a:tailEnd/>
                    </a:ln>
                  </pic:spPr>
                </pic:pic>
              </a:graphicData>
            </a:graphic>
          </wp:inline>
        </w:drawing>
      </w:r>
    </w:p>
    <w:p w14:paraId="3969FBC3" w14:textId="77777777" w:rsidR="00D9611D" w:rsidRPr="00602875" w:rsidRDefault="00D9611D" w:rsidP="00D9611D">
      <w:pPr>
        <w:widowControl/>
        <w:autoSpaceDE/>
        <w:autoSpaceDN/>
        <w:jc w:val="both"/>
        <w:rPr>
          <w:sz w:val="28"/>
          <w:szCs w:val="28"/>
          <w:lang w:val="en-US" w:eastAsia="ru-RU"/>
        </w:rPr>
      </w:pPr>
    </w:p>
    <w:p w14:paraId="3969FBC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2.Изучите строение ротовой полости и органов, которые в ней располагаются.</w:t>
      </w:r>
    </w:p>
    <w:p w14:paraId="3969FBC5" w14:textId="77777777" w:rsidR="00D9611D" w:rsidRPr="00602875" w:rsidRDefault="00D9611D" w:rsidP="00D9611D">
      <w:pPr>
        <w:widowControl/>
        <w:autoSpaceDE/>
        <w:autoSpaceDN/>
        <w:jc w:val="both"/>
        <w:rPr>
          <w:sz w:val="28"/>
          <w:szCs w:val="28"/>
          <w:lang w:val="en-US" w:eastAsia="ru-RU"/>
        </w:rPr>
      </w:pPr>
      <w:r w:rsidRPr="00602875">
        <w:rPr>
          <w:noProof/>
          <w:sz w:val="28"/>
          <w:szCs w:val="28"/>
          <w:lang w:eastAsia="ru-RU"/>
        </w:rPr>
        <w:drawing>
          <wp:inline distT="0" distB="0" distL="0" distR="0" wp14:anchorId="3969FF4E" wp14:editId="3969FF4F">
            <wp:extent cx="2222500" cy="1616075"/>
            <wp:effectExtent l="19050" t="0" r="635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2222500" cy="1616075"/>
                    </a:xfrm>
                    <a:prstGeom prst="rect">
                      <a:avLst/>
                    </a:prstGeom>
                    <a:solidFill>
                      <a:srgbClr val="FFFFFF"/>
                    </a:solidFill>
                    <a:ln w="9525">
                      <a:noFill/>
                      <a:miter lim="800000"/>
                      <a:headEnd/>
                      <a:tailEnd/>
                    </a:ln>
                  </pic:spPr>
                </pic:pic>
              </a:graphicData>
            </a:graphic>
          </wp:inline>
        </w:drawing>
      </w:r>
    </w:p>
    <w:p w14:paraId="3969FBC6" w14:textId="77777777" w:rsidR="00D9611D" w:rsidRPr="00602875" w:rsidRDefault="00D9611D" w:rsidP="00D9611D">
      <w:pPr>
        <w:widowControl/>
        <w:autoSpaceDE/>
        <w:autoSpaceDN/>
        <w:jc w:val="both"/>
        <w:rPr>
          <w:sz w:val="28"/>
          <w:szCs w:val="28"/>
          <w:lang w:val="en-US" w:eastAsia="ru-RU"/>
        </w:rPr>
      </w:pPr>
    </w:p>
    <w:p w14:paraId="3969FBC7" w14:textId="77777777" w:rsidR="00D9611D" w:rsidRPr="00602875" w:rsidRDefault="00D9611D" w:rsidP="00D9611D">
      <w:pPr>
        <w:widowControl/>
        <w:autoSpaceDE/>
        <w:autoSpaceDN/>
        <w:jc w:val="both"/>
        <w:rPr>
          <w:sz w:val="28"/>
          <w:szCs w:val="28"/>
          <w:lang w:val="en-US" w:eastAsia="ru-RU"/>
        </w:rPr>
      </w:pPr>
    </w:p>
    <w:p w14:paraId="3969FBC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3.Рассмотрите строение зуба. К рис. сделайте обозначения.</w:t>
      </w:r>
    </w:p>
    <w:p w14:paraId="3969FBC9"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inline distT="0" distB="0" distL="0" distR="0" wp14:anchorId="3969FF50" wp14:editId="3969FF51">
            <wp:extent cx="1732915" cy="1754505"/>
            <wp:effectExtent l="19050" t="0" r="635" b="0"/>
            <wp:docPr id="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1732915" cy="1754505"/>
                    </a:xfrm>
                    <a:prstGeom prst="rect">
                      <a:avLst/>
                    </a:prstGeom>
                    <a:solidFill>
                      <a:srgbClr val="FFFFFF"/>
                    </a:solidFill>
                    <a:ln w="9525">
                      <a:noFill/>
                      <a:miter lim="800000"/>
                      <a:headEnd/>
                      <a:tailEnd/>
                    </a:ln>
                  </pic:spPr>
                </pic:pic>
              </a:graphicData>
            </a:graphic>
          </wp:inline>
        </w:drawing>
      </w:r>
    </w:p>
    <w:p w14:paraId="3969FBCA" w14:textId="77777777" w:rsidR="00D9611D" w:rsidRPr="00602875" w:rsidRDefault="00D9611D" w:rsidP="00D9611D">
      <w:pPr>
        <w:widowControl/>
        <w:autoSpaceDE/>
        <w:autoSpaceDN/>
        <w:jc w:val="both"/>
        <w:rPr>
          <w:sz w:val="28"/>
          <w:szCs w:val="28"/>
          <w:lang w:val="en-US" w:eastAsia="ru-RU"/>
        </w:rPr>
      </w:pPr>
    </w:p>
    <w:p w14:paraId="3969FBC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Изучите строение желудка. К рисунку сделайте обозначения.</w:t>
      </w:r>
    </w:p>
    <w:p w14:paraId="3969FBCC"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lastRenderedPageBreak/>
        <w:drawing>
          <wp:inline distT="0" distB="0" distL="0" distR="0" wp14:anchorId="3969FF52" wp14:editId="3969FF53">
            <wp:extent cx="2169160" cy="1626870"/>
            <wp:effectExtent l="19050" t="0" r="2540" b="0"/>
            <wp:docPr id="2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2169160" cy="1626870"/>
                    </a:xfrm>
                    <a:prstGeom prst="rect">
                      <a:avLst/>
                    </a:prstGeom>
                    <a:solidFill>
                      <a:srgbClr val="FFFFFF"/>
                    </a:solidFill>
                    <a:ln w="9525">
                      <a:noFill/>
                      <a:miter lim="800000"/>
                      <a:headEnd/>
                      <a:tailEnd/>
                    </a:ln>
                  </pic:spPr>
                </pic:pic>
              </a:graphicData>
            </a:graphic>
          </wp:inline>
        </w:drawing>
      </w:r>
    </w:p>
    <w:p w14:paraId="3969FBCD" w14:textId="77777777" w:rsidR="00D9611D" w:rsidRPr="00602875" w:rsidRDefault="00D9611D" w:rsidP="00D9611D">
      <w:pPr>
        <w:widowControl/>
        <w:autoSpaceDE/>
        <w:autoSpaceDN/>
        <w:jc w:val="both"/>
        <w:rPr>
          <w:sz w:val="28"/>
          <w:szCs w:val="28"/>
          <w:lang w:eastAsia="ru-RU"/>
        </w:rPr>
      </w:pPr>
    </w:p>
    <w:p w14:paraId="3969FBC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Изучите строение дольки печени. К рисунку сделайте обозначения.</w:t>
      </w:r>
    </w:p>
    <w:p w14:paraId="3969FBCF"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inline distT="0" distB="0" distL="0" distR="0" wp14:anchorId="3969FF54" wp14:editId="3969FF55">
            <wp:extent cx="1871345" cy="1701165"/>
            <wp:effectExtent l="19050" t="0" r="0" b="0"/>
            <wp:docPr id="2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1871345" cy="1701165"/>
                    </a:xfrm>
                    <a:prstGeom prst="rect">
                      <a:avLst/>
                    </a:prstGeom>
                    <a:solidFill>
                      <a:srgbClr val="FFFFFF"/>
                    </a:solidFill>
                    <a:ln w="9525">
                      <a:noFill/>
                      <a:miter lim="800000"/>
                      <a:headEnd/>
                      <a:tailEnd/>
                    </a:ln>
                  </pic:spPr>
                </pic:pic>
              </a:graphicData>
            </a:graphic>
          </wp:inline>
        </w:drawing>
      </w:r>
    </w:p>
    <w:p w14:paraId="3969FBD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Изучите строение слизистой оболочки тонкого кишечника. Рассмотрите ворсинку. К рисунку сделайте обозначения.</w:t>
      </w:r>
    </w:p>
    <w:p w14:paraId="3969FBD1" w14:textId="77777777" w:rsidR="00D9611D" w:rsidRPr="00602875" w:rsidRDefault="00D9611D" w:rsidP="00D9611D">
      <w:pPr>
        <w:widowControl/>
        <w:autoSpaceDE/>
        <w:autoSpaceDN/>
        <w:jc w:val="both"/>
        <w:rPr>
          <w:sz w:val="28"/>
          <w:szCs w:val="28"/>
          <w:lang w:eastAsia="ru-RU"/>
        </w:rPr>
      </w:pPr>
    </w:p>
    <w:p w14:paraId="3969FBD2" w14:textId="77777777" w:rsidR="00D9611D" w:rsidRPr="00602875" w:rsidRDefault="00D9611D" w:rsidP="00D9611D">
      <w:pPr>
        <w:widowControl/>
        <w:autoSpaceDE/>
        <w:autoSpaceDN/>
        <w:jc w:val="both"/>
        <w:rPr>
          <w:sz w:val="28"/>
          <w:szCs w:val="28"/>
          <w:lang w:eastAsia="ru-RU"/>
        </w:rPr>
      </w:pPr>
    </w:p>
    <w:p w14:paraId="3969FBD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 Сравните строение тонкого и толстого кишечника. Заполните таблицу.</w:t>
      </w:r>
    </w:p>
    <w:tbl>
      <w:tblPr>
        <w:tblW w:w="0" w:type="auto"/>
        <w:tblInd w:w="40" w:type="dxa"/>
        <w:tblLayout w:type="fixed"/>
        <w:tblCellMar>
          <w:left w:w="40" w:type="dxa"/>
          <w:right w:w="40" w:type="dxa"/>
        </w:tblCellMar>
        <w:tblLook w:val="0000" w:firstRow="0" w:lastRow="0" w:firstColumn="0" w:lastColumn="0" w:noHBand="0" w:noVBand="0"/>
      </w:tblPr>
      <w:tblGrid>
        <w:gridCol w:w="2764"/>
        <w:gridCol w:w="2759"/>
        <w:gridCol w:w="2850"/>
      </w:tblGrid>
      <w:tr w:rsidR="00D9611D" w:rsidRPr="00602875" w14:paraId="3969FBD7" w14:textId="77777777" w:rsidTr="00D9611D">
        <w:trPr>
          <w:trHeight w:val="295"/>
        </w:trPr>
        <w:tc>
          <w:tcPr>
            <w:tcW w:w="2764" w:type="dxa"/>
            <w:tcBorders>
              <w:top w:val="single" w:sz="1" w:space="0" w:color="000000"/>
              <w:left w:val="single" w:sz="1" w:space="0" w:color="000000"/>
              <w:bottom w:val="single" w:sz="1" w:space="0" w:color="000000"/>
            </w:tcBorders>
          </w:tcPr>
          <w:p w14:paraId="3969FBD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Характер</w:t>
            </w:r>
          </w:p>
        </w:tc>
        <w:tc>
          <w:tcPr>
            <w:tcW w:w="2759" w:type="dxa"/>
            <w:tcBorders>
              <w:top w:val="single" w:sz="1" w:space="0" w:color="000000"/>
              <w:left w:val="single" w:sz="1" w:space="0" w:color="000000"/>
              <w:bottom w:val="single" w:sz="1" w:space="0" w:color="000000"/>
            </w:tcBorders>
          </w:tcPr>
          <w:p w14:paraId="3969FBD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Тонкий</w:t>
            </w:r>
          </w:p>
        </w:tc>
        <w:tc>
          <w:tcPr>
            <w:tcW w:w="2850" w:type="dxa"/>
            <w:tcBorders>
              <w:top w:val="single" w:sz="1" w:space="0" w:color="000000"/>
              <w:left w:val="single" w:sz="1" w:space="0" w:color="000000"/>
              <w:bottom w:val="single" w:sz="1" w:space="0" w:color="000000"/>
              <w:right w:val="single" w:sz="1" w:space="0" w:color="000000"/>
            </w:tcBorders>
          </w:tcPr>
          <w:p w14:paraId="3969FBD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Толстый</w:t>
            </w:r>
          </w:p>
        </w:tc>
      </w:tr>
      <w:tr w:rsidR="00D9611D" w:rsidRPr="00602875" w14:paraId="3969FBDE" w14:textId="77777777" w:rsidTr="00D9611D">
        <w:trPr>
          <w:trHeight w:val="288"/>
        </w:trPr>
        <w:tc>
          <w:tcPr>
            <w:tcW w:w="2764" w:type="dxa"/>
            <w:tcBorders>
              <w:left w:val="single" w:sz="1" w:space="0" w:color="000000"/>
              <w:bottom w:val="single" w:sz="1" w:space="0" w:color="000000"/>
            </w:tcBorders>
          </w:tcPr>
          <w:p w14:paraId="3969FBD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Длина</w:t>
            </w:r>
          </w:p>
          <w:p w14:paraId="3969FBD9" w14:textId="77777777" w:rsidR="00D9611D" w:rsidRPr="00602875" w:rsidRDefault="00D9611D" w:rsidP="00D9611D">
            <w:pPr>
              <w:widowControl/>
              <w:autoSpaceDE/>
              <w:autoSpaceDN/>
              <w:jc w:val="both"/>
              <w:rPr>
                <w:sz w:val="28"/>
                <w:szCs w:val="28"/>
                <w:lang w:eastAsia="ru-RU"/>
              </w:rPr>
            </w:pPr>
          </w:p>
          <w:p w14:paraId="3969FBDA" w14:textId="77777777" w:rsidR="00D9611D" w:rsidRPr="00602875" w:rsidRDefault="00D9611D" w:rsidP="00D9611D">
            <w:pPr>
              <w:widowControl/>
              <w:autoSpaceDE/>
              <w:autoSpaceDN/>
              <w:jc w:val="both"/>
              <w:rPr>
                <w:sz w:val="28"/>
                <w:szCs w:val="28"/>
                <w:lang w:eastAsia="ru-RU"/>
              </w:rPr>
            </w:pPr>
          </w:p>
          <w:p w14:paraId="3969FBDB" w14:textId="77777777" w:rsidR="00D9611D" w:rsidRPr="00602875" w:rsidRDefault="00D9611D" w:rsidP="00D9611D">
            <w:pPr>
              <w:widowControl/>
              <w:autoSpaceDE/>
              <w:autoSpaceDN/>
              <w:jc w:val="both"/>
              <w:rPr>
                <w:sz w:val="28"/>
                <w:szCs w:val="28"/>
                <w:lang w:eastAsia="ru-RU"/>
              </w:rPr>
            </w:pPr>
          </w:p>
        </w:tc>
        <w:tc>
          <w:tcPr>
            <w:tcW w:w="2759" w:type="dxa"/>
            <w:tcBorders>
              <w:left w:val="single" w:sz="1" w:space="0" w:color="000000"/>
              <w:bottom w:val="single" w:sz="1" w:space="0" w:color="000000"/>
            </w:tcBorders>
          </w:tcPr>
          <w:p w14:paraId="3969FBDC" w14:textId="77777777" w:rsidR="00D9611D" w:rsidRPr="00602875" w:rsidRDefault="00D9611D" w:rsidP="00D9611D">
            <w:pPr>
              <w:widowControl/>
              <w:autoSpaceDE/>
              <w:autoSpaceDN/>
              <w:jc w:val="both"/>
              <w:rPr>
                <w:sz w:val="28"/>
                <w:szCs w:val="28"/>
                <w:lang w:eastAsia="ru-RU"/>
              </w:rPr>
            </w:pPr>
          </w:p>
        </w:tc>
        <w:tc>
          <w:tcPr>
            <w:tcW w:w="2850" w:type="dxa"/>
            <w:tcBorders>
              <w:left w:val="single" w:sz="1" w:space="0" w:color="000000"/>
              <w:bottom w:val="single" w:sz="1" w:space="0" w:color="000000"/>
              <w:right w:val="single" w:sz="1" w:space="0" w:color="000000"/>
            </w:tcBorders>
          </w:tcPr>
          <w:p w14:paraId="3969FBDD" w14:textId="77777777" w:rsidR="00D9611D" w:rsidRPr="00602875" w:rsidRDefault="00D9611D" w:rsidP="00D9611D">
            <w:pPr>
              <w:widowControl/>
              <w:autoSpaceDE/>
              <w:autoSpaceDN/>
              <w:jc w:val="both"/>
              <w:rPr>
                <w:sz w:val="28"/>
                <w:szCs w:val="28"/>
                <w:lang w:eastAsia="ru-RU"/>
              </w:rPr>
            </w:pPr>
          </w:p>
        </w:tc>
      </w:tr>
      <w:tr w:rsidR="00D9611D" w:rsidRPr="00602875" w14:paraId="3969FBE6" w14:textId="77777777" w:rsidTr="00D9611D">
        <w:trPr>
          <w:trHeight w:val="295"/>
        </w:trPr>
        <w:tc>
          <w:tcPr>
            <w:tcW w:w="2764" w:type="dxa"/>
            <w:tcBorders>
              <w:left w:val="single" w:sz="1" w:space="0" w:color="000000"/>
              <w:bottom w:val="single" w:sz="1" w:space="0" w:color="000000"/>
            </w:tcBorders>
          </w:tcPr>
          <w:p w14:paraId="3969FBD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Отделы</w:t>
            </w:r>
          </w:p>
          <w:p w14:paraId="3969FBE0" w14:textId="77777777" w:rsidR="00D9611D" w:rsidRPr="00602875" w:rsidRDefault="00D9611D" w:rsidP="00D9611D">
            <w:pPr>
              <w:widowControl/>
              <w:autoSpaceDE/>
              <w:autoSpaceDN/>
              <w:jc w:val="both"/>
              <w:rPr>
                <w:sz w:val="28"/>
                <w:szCs w:val="28"/>
                <w:lang w:eastAsia="ru-RU"/>
              </w:rPr>
            </w:pPr>
          </w:p>
          <w:p w14:paraId="3969FBE1" w14:textId="77777777" w:rsidR="00D9611D" w:rsidRPr="00602875" w:rsidRDefault="00D9611D" w:rsidP="00D9611D">
            <w:pPr>
              <w:widowControl/>
              <w:autoSpaceDE/>
              <w:autoSpaceDN/>
              <w:jc w:val="both"/>
              <w:rPr>
                <w:sz w:val="28"/>
                <w:szCs w:val="28"/>
                <w:lang w:eastAsia="ru-RU"/>
              </w:rPr>
            </w:pPr>
          </w:p>
          <w:p w14:paraId="3969FBE2" w14:textId="77777777" w:rsidR="00D9611D" w:rsidRPr="00602875" w:rsidRDefault="00D9611D" w:rsidP="00D9611D">
            <w:pPr>
              <w:widowControl/>
              <w:autoSpaceDE/>
              <w:autoSpaceDN/>
              <w:jc w:val="both"/>
              <w:rPr>
                <w:sz w:val="28"/>
                <w:szCs w:val="28"/>
                <w:lang w:eastAsia="ru-RU"/>
              </w:rPr>
            </w:pPr>
          </w:p>
          <w:p w14:paraId="3969FBE3" w14:textId="77777777" w:rsidR="00D9611D" w:rsidRPr="00602875" w:rsidRDefault="00D9611D" w:rsidP="00D9611D">
            <w:pPr>
              <w:widowControl/>
              <w:autoSpaceDE/>
              <w:autoSpaceDN/>
              <w:jc w:val="both"/>
              <w:rPr>
                <w:sz w:val="28"/>
                <w:szCs w:val="28"/>
                <w:lang w:eastAsia="ru-RU"/>
              </w:rPr>
            </w:pPr>
          </w:p>
        </w:tc>
        <w:tc>
          <w:tcPr>
            <w:tcW w:w="2759" w:type="dxa"/>
            <w:tcBorders>
              <w:left w:val="single" w:sz="1" w:space="0" w:color="000000"/>
              <w:bottom w:val="single" w:sz="1" w:space="0" w:color="000000"/>
            </w:tcBorders>
          </w:tcPr>
          <w:p w14:paraId="3969FBE4" w14:textId="77777777" w:rsidR="00D9611D" w:rsidRPr="00602875" w:rsidRDefault="00D9611D" w:rsidP="00D9611D">
            <w:pPr>
              <w:widowControl/>
              <w:autoSpaceDE/>
              <w:autoSpaceDN/>
              <w:jc w:val="both"/>
              <w:rPr>
                <w:sz w:val="28"/>
                <w:szCs w:val="28"/>
                <w:lang w:eastAsia="ru-RU"/>
              </w:rPr>
            </w:pPr>
          </w:p>
        </w:tc>
        <w:tc>
          <w:tcPr>
            <w:tcW w:w="2850" w:type="dxa"/>
            <w:tcBorders>
              <w:left w:val="single" w:sz="1" w:space="0" w:color="000000"/>
              <w:bottom w:val="single" w:sz="1" w:space="0" w:color="000000"/>
              <w:right w:val="single" w:sz="1" w:space="0" w:color="000000"/>
            </w:tcBorders>
          </w:tcPr>
          <w:p w14:paraId="3969FBE5" w14:textId="77777777" w:rsidR="00D9611D" w:rsidRPr="00602875" w:rsidRDefault="00D9611D" w:rsidP="00D9611D">
            <w:pPr>
              <w:widowControl/>
              <w:autoSpaceDE/>
              <w:autoSpaceDN/>
              <w:jc w:val="both"/>
              <w:rPr>
                <w:sz w:val="28"/>
                <w:szCs w:val="28"/>
                <w:lang w:eastAsia="ru-RU"/>
              </w:rPr>
            </w:pPr>
          </w:p>
        </w:tc>
      </w:tr>
      <w:tr w:rsidR="00D9611D" w:rsidRPr="00602875" w14:paraId="3969FBED" w14:textId="77777777" w:rsidTr="00D9611D">
        <w:trPr>
          <w:trHeight w:val="302"/>
        </w:trPr>
        <w:tc>
          <w:tcPr>
            <w:tcW w:w="2764" w:type="dxa"/>
            <w:tcBorders>
              <w:left w:val="single" w:sz="1" w:space="0" w:color="000000"/>
              <w:bottom w:val="single" w:sz="1" w:space="0" w:color="000000"/>
            </w:tcBorders>
          </w:tcPr>
          <w:p w14:paraId="3969FBE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Особенности строения</w:t>
            </w:r>
          </w:p>
          <w:p w14:paraId="3969FBE8" w14:textId="77777777" w:rsidR="00D9611D" w:rsidRPr="00602875" w:rsidRDefault="00D9611D" w:rsidP="00D9611D">
            <w:pPr>
              <w:widowControl/>
              <w:autoSpaceDE/>
              <w:autoSpaceDN/>
              <w:jc w:val="both"/>
              <w:rPr>
                <w:sz w:val="28"/>
                <w:szCs w:val="28"/>
                <w:lang w:eastAsia="ru-RU"/>
              </w:rPr>
            </w:pPr>
          </w:p>
          <w:p w14:paraId="3969FBE9" w14:textId="77777777" w:rsidR="00D9611D" w:rsidRPr="00602875" w:rsidRDefault="00D9611D" w:rsidP="00D9611D">
            <w:pPr>
              <w:widowControl/>
              <w:autoSpaceDE/>
              <w:autoSpaceDN/>
              <w:jc w:val="both"/>
              <w:rPr>
                <w:sz w:val="28"/>
                <w:szCs w:val="28"/>
                <w:lang w:eastAsia="ru-RU"/>
              </w:rPr>
            </w:pPr>
          </w:p>
          <w:p w14:paraId="3969FBEA" w14:textId="77777777" w:rsidR="00D9611D" w:rsidRPr="00602875" w:rsidRDefault="00D9611D" w:rsidP="00D9611D">
            <w:pPr>
              <w:widowControl/>
              <w:autoSpaceDE/>
              <w:autoSpaceDN/>
              <w:jc w:val="both"/>
              <w:rPr>
                <w:sz w:val="28"/>
                <w:szCs w:val="28"/>
                <w:lang w:eastAsia="ru-RU"/>
              </w:rPr>
            </w:pPr>
          </w:p>
        </w:tc>
        <w:tc>
          <w:tcPr>
            <w:tcW w:w="2759" w:type="dxa"/>
            <w:tcBorders>
              <w:left w:val="single" w:sz="1" w:space="0" w:color="000000"/>
              <w:bottom w:val="single" w:sz="1" w:space="0" w:color="000000"/>
            </w:tcBorders>
          </w:tcPr>
          <w:p w14:paraId="3969FBEB" w14:textId="77777777" w:rsidR="00D9611D" w:rsidRPr="00602875" w:rsidRDefault="00D9611D" w:rsidP="00D9611D">
            <w:pPr>
              <w:widowControl/>
              <w:autoSpaceDE/>
              <w:autoSpaceDN/>
              <w:jc w:val="both"/>
              <w:rPr>
                <w:sz w:val="28"/>
                <w:szCs w:val="28"/>
                <w:lang w:eastAsia="ru-RU"/>
              </w:rPr>
            </w:pPr>
          </w:p>
        </w:tc>
        <w:tc>
          <w:tcPr>
            <w:tcW w:w="2850" w:type="dxa"/>
            <w:tcBorders>
              <w:left w:val="single" w:sz="1" w:space="0" w:color="000000"/>
              <w:bottom w:val="single" w:sz="1" w:space="0" w:color="000000"/>
              <w:right w:val="single" w:sz="1" w:space="0" w:color="000000"/>
            </w:tcBorders>
          </w:tcPr>
          <w:p w14:paraId="3969FBEC" w14:textId="77777777" w:rsidR="00D9611D" w:rsidRPr="00602875" w:rsidRDefault="00D9611D" w:rsidP="00D9611D">
            <w:pPr>
              <w:widowControl/>
              <w:autoSpaceDE/>
              <w:autoSpaceDN/>
              <w:jc w:val="both"/>
              <w:rPr>
                <w:sz w:val="28"/>
                <w:szCs w:val="28"/>
                <w:lang w:eastAsia="ru-RU"/>
              </w:rPr>
            </w:pPr>
          </w:p>
        </w:tc>
      </w:tr>
    </w:tbl>
    <w:p w14:paraId="3969FBEE" w14:textId="77777777" w:rsidR="00D9611D" w:rsidRPr="00602875" w:rsidRDefault="00D9611D" w:rsidP="00D9611D">
      <w:pPr>
        <w:widowControl/>
        <w:autoSpaceDE/>
        <w:autoSpaceDN/>
        <w:jc w:val="both"/>
        <w:rPr>
          <w:sz w:val="28"/>
          <w:szCs w:val="28"/>
          <w:lang w:eastAsia="ru-RU"/>
        </w:rPr>
      </w:pPr>
    </w:p>
    <w:p w14:paraId="3969FBE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8. Вставьте в предложения пропущенные слова:</w:t>
      </w:r>
    </w:p>
    <w:p w14:paraId="3969FBF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Наиболее крупной слюнной железой является ______________________________ железа.</w:t>
      </w:r>
    </w:p>
    <w:p w14:paraId="3969FBF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Часть зуба, выступающая над десной, называется____________________________.</w:t>
      </w:r>
    </w:p>
    <w:p w14:paraId="3969FBF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Место перехода пищевода в желудок – это ___________________________ часть.</w:t>
      </w:r>
    </w:p>
    <w:p w14:paraId="3969FBF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Печень располагается в брюшной полости в __________________ подреберье.</w:t>
      </w:r>
    </w:p>
    <w:p w14:paraId="3969FBF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На _____________________ поверхности печени выделяют 2 доли: правую и левую.</w:t>
      </w:r>
    </w:p>
    <w:p w14:paraId="3969FBF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На висцеральной поверхности печени расположен __________________ пузырь.</w:t>
      </w:r>
    </w:p>
    <w:p w14:paraId="3969FBF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Тонкий кишечник состоит из 3-х отделов: 12-перстная кишка, _________________ кишка, подвздошная кишка.</w:t>
      </w:r>
    </w:p>
    <w:p w14:paraId="3969FBF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Волнообразные вздутия толстого кишечника - _____________________.</w:t>
      </w:r>
    </w:p>
    <w:p w14:paraId="3969FBF8" w14:textId="77777777" w:rsidR="00D9611D" w:rsidRPr="00602875" w:rsidRDefault="00D9611D" w:rsidP="00D9611D">
      <w:pPr>
        <w:widowControl/>
        <w:autoSpaceDE/>
        <w:autoSpaceDN/>
        <w:jc w:val="both"/>
        <w:rPr>
          <w:sz w:val="28"/>
          <w:szCs w:val="28"/>
          <w:lang w:eastAsia="ru-RU"/>
        </w:rPr>
      </w:pPr>
    </w:p>
    <w:p w14:paraId="3969FBF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9. Установите соответствие, соединив слова стрелками:</w:t>
      </w:r>
    </w:p>
    <w:p w14:paraId="3969FBFA" w14:textId="77777777" w:rsidR="00D9611D" w:rsidRPr="00602875" w:rsidRDefault="00D9611D" w:rsidP="00D9611D">
      <w:pPr>
        <w:widowControl/>
        <w:autoSpaceDE/>
        <w:autoSpaceDN/>
        <w:jc w:val="both"/>
        <w:rPr>
          <w:sz w:val="28"/>
          <w:szCs w:val="28"/>
          <w:lang w:eastAsia="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2"/>
        <w:gridCol w:w="4151"/>
      </w:tblGrid>
      <w:tr w:rsidR="00D9611D" w:rsidRPr="00602875" w14:paraId="3969FC18" w14:textId="77777777" w:rsidTr="00D9611D">
        <w:tc>
          <w:tcPr>
            <w:tcW w:w="4152" w:type="dxa"/>
          </w:tcPr>
          <w:p w14:paraId="3969FBF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Ротовая полость</w:t>
            </w:r>
          </w:p>
          <w:p w14:paraId="3969FBF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Зубы</w:t>
            </w:r>
          </w:p>
          <w:p w14:paraId="3969FBF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Язык</w:t>
            </w:r>
          </w:p>
          <w:p w14:paraId="3969FBF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Глотка</w:t>
            </w:r>
          </w:p>
          <w:p w14:paraId="3969FBF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Пищевод</w:t>
            </w:r>
          </w:p>
          <w:p w14:paraId="3969FC0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Желудок</w:t>
            </w:r>
          </w:p>
          <w:p w14:paraId="3969FC0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Печень</w:t>
            </w:r>
          </w:p>
          <w:p w14:paraId="3969FC0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Желчный пузырь</w:t>
            </w:r>
          </w:p>
          <w:p w14:paraId="3969FC0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Поджелудочная железа</w:t>
            </w:r>
          </w:p>
          <w:p w14:paraId="3969FC0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12-перстная кишка</w:t>
            </w:r>
          </w:p>
          <w:p w14:paraId="3969FC0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Тощая кишка</w:t>
            </w:r>
          </w:p>
          <w:p w14:paraId="3969FC0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Подвздошная кишка</w:t>
            </w:r>
          </w:p>
          <w:p w14:paraId="3969FC0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Толстый кишечник</w:t>
            </w:r>
          </w:p>
          <w:p w14:paraId="3969FC0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Прямая кишка</w:t>
            </w:r>
          </w:p>
          <w:p w14:paraId="3969FC09" w14:textId="77777777" w:rsidR="00D9611D" w:rsidRPr="00602875" w:rsidRDefault="00D9611D" w:rsidP="00D9611D">
            <w:pPr>
              <w:widowControl/>
              <w:autoSpaceDE/>
              <w:autoSpaceDN/>
              <w:jc w:val="both"/>
              <w:rPr>
                <w:sz w:val="28"/>
                <w:szCs w:val="28"/>
                <w:lang w:eastAsia="ru-RU"/>
              </w:rPr>
            </w:pPr>
          </w:p>
        </w:tc>
        <w:tc>
          <w:tcPr>
            <w:tcW w:w="4151" w:type="dxa"/>
          </w:tcPr>
          <w:p w14:paraId="3969FC0A"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Hepar</w:t>
            </w:r>
          </w:p>
          <w:p w14:paraId="3969FC0B"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Pharynx</w:t>
            </w:r>
          </w:p>
          <w:p w14:paraId="3969FC0C"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Dentes</w:t>
            </w:r>
          </w:p>
          <w:p w14:paraId="3969FC0D"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Ventriculus</w:t>
            </w:r>
          </w:p>
          <w:p w14:paraId="3969FC0E"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Pancreas</w:t>
            </w:r>
          </w:p>
          <w:p w14:paraId="3969FC0F"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Cavitas oris</w:t>
            </w:r>
          </w:p>
          <w:p w14:paraId="3969FC10"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esophagus</w:t>
            </w:r>
          </w:p>
          <w:p w14:paraId="3969FC11"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Linqua</w:t>
            </w:r>
          </w:p>
          <w:p w14:paraId="3969FC12"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Jejunum</w:t>
            </w:r>
          </w:p>
          <w:p w14:paraId="3969FC13"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Intestinum crassum</w:t>
            </w:r>
          </w:p>
          <w:p w14:paraId="3969FC14" w14:textId="77777777" w:rsidR="00D9611D" w:rsidRPr="00F15F30" w:rsidRDefault="00D9611D" w:rsidP="00D9611D">
            <w:pPr>
              <w:widowControl/>
              <w:autoSpaceDE/>
              <w:autoSpaceDN/>
              <w:jc w:val="both"/>
              <w:rPr>
                <w:i/>
                <w:sz w:val="28"/>
                <w:szCs w:val="28"/>
                <w:lang w:val="pt-PT" w:eastAsia="ru-RU"/>
              </w:rPr>
            </w:pPr>
            <w:r w:rsidRPr="00F15F30">
              <w:rPr>
                <w:i/>
                <w:sz w:val="28"/>
                <w:szCs w:val="28"/>
                <w:lang w:val="pt-PT" w:eastAsia="ru-RU"/>
              </w:rPr>
              <w:t>Rectum</w:t>
            </w:r>
          </w:p>
          <w:p w14:paraId="3969FC15" w14:textId="77777777" w:rsidR="00D9611D" w:rsidRPr="00602875" w:rsidRDefault="00D9611D" w:rsidP="00D9611D">
            <w:pPr>
              <w:widowControl/>
              <w:autoSpaceDE/>
              <w:autoSpaceDN/>
              <w:jc w:val="both"/>
              <w:rPr>
                <w:i/>
                <w:sz w:val="28"/>
                <w:szCs w:val="28"/>
                <w:lang w:eastAsia="ru-RU"/>
              </w:rPr>
            </w:pPr>
            <w:r w:rsidRPr="00602875">
              <w:rPr>
                <w:i/>
                <w:sz w:val="28"/>
                <w:szCs w:val="28"/>
                <w:lang w:eastAsia="ru-RU"/>
              </w:rPr>
              <w:t>Duodenum</w:t>
            </w:r>
          </w:p>
          <w:p w14:paraId="3969FC16" w14:textId="77777777" w:rsidR="00D9611D" w:rsidRPr="00602875" w:rsidRDefault="00D9611D" w:rsidP="00D9611D">
            <w:pPr>
              <w:widowControl/>
              <w:autoSpaceDE/>
              <w:autoSpaceDN/>
              <w:jc w:val="both"/>
              <w:rPr>
                <w:i/>
                <w:sz w:val="28"/>
                <w:szCs w:val="28"/>
                <w:lang w:eastAsia="ru-RU"/>
              </w:rPr>
            </w:pPr>
            <w:r w:rsidRPr="00602875">
              <w:rPr>
                <w:i/>
                <w:sz w:val="28"/>
                <w:szCs w:val="28"/>
                <w:lang w:eastAsia="ru-RU"/>
              </w:rPr>
              <w:t>Vesica fellea</w:t>
            </w:r>
          </w:p>
          <w:p w14:paraId="3969FC17" w14:textId="77777777" w:rsidR="00D9611D" w:rsidRPr="00602875" w:rsidRDefault="00D9611D" w:rsidP="00D9611D">
            <w:pPr>
              <w:widowControl/>
              <w:autoSpaceDE/>
              <w:autoSpaceDN/>
              <w:jc w:val="both"/>
              <w:rPr>
                <w:sz w:val="28"/>
                <w:szCs w:val="28"/>
                <w:lang w:eastAsia="ru-RU"/>
              </w:rPr>
            </w:pPr>
            <w:r w:rsidRPr="00602875">
              <w:rPr>
                <w:i/>
                <w:sz w:val="28"/>
                <w:szCs w:val="28"/>
                <w:lang w:eastAsia="ru-RU"/>
              </w:rPr>
              <w:t>Ileum</w:t>
            </w:r>
          </w:p>
        </w:tc>
      </w:tr>
    </w:tbl>
    <w:p w14:paraId="3969FC19" w14:textId="77777777" w:rsidR="00D9611D" w:rsidRPr="00602875" w:rsidRDefault="00D9611D" w:rsidP="00D9611D">
      <w:pPr>
        <w:widowControl/>
        <w:autoSpaceDE/>
        <w:autoSpaceDN/>
        <w:ind w:left="227"/>
        <w:jc w:val="both"/>
        <w:rPr>
          <w:b/>
          <w:bCs/>
          <w:sz w:val="28"/>
          <w:szCs w:val="28"/>
          <w:lang w:eastAsia="ru-RU"/>
        </w:rPr>
      </w:pPr>
      <w:r w:rsidRPr="00602875">
        <w:rPr>
          <w:b/>
          <w:bCs/>
          <w:sz w:val="28"/>
          <w:szCs w:val="28"/>
          <w:lang w:eastAsia="ru-RU"/>
        </w:rPr>
        <w:t>Тема: "Анатомия и физиология органов пищеварительного канала , пищеварительных желез, физиология пищеварения". 2 часть</w:t>
      </w:r>
    </w:p>
    <w:p w14:paraId="3969FC1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Перечислите процессы, происходящие в ротовой полости.</w:t>
      </w:r>
    </w:p>
    <w:p w14:paraId="3969FC1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Состав слюны.</w:t>
      </w:r>
    </w:p>
    <w:p w14:paraId="3969FC1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Назовите железы желудка.</w:t>
      </w:r>
    </w:p>
    <w:p w14:paraId="3969FC1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Охарактеризуйте состав и свойства желудочного сока.</w:t>
      </w:r>
    </w:p>
    <w:p w14:paraId="3969FC1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Каковы механизмы отделения желудочного сока?</w:t>
      </w:r>
    </w:p>
    <w:p w14:paraId="3969FC1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Состав и функции сока поджелудочной железы.</w:t>
      </w:r>
    </w:p>
    <w:p w14:paraId="3969FC20" w14:textId="77777777" w:rsidR="00D9611D" w:rsidRPr="00602875" w:rsidRDefault="00D9611D" w:rsidP="00D9611D">
      <w:pPr>
        <w:widowControl/>
        <w:autoSpaceDE/>
        <w:autoSpaceDN/>
        <w:jc w:val="both"/>
        <w:rPr>
          <w:sz w:val="28"/>
          <w:szCs w:val="28"/>
          <w:lang w:eastAsia="ru-RU"/>
        </w:rPr>
      </w:pPr>
    </w:p>
    <w:p w14:paraId="3969FC2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Сведения о пищеварительных ферментах занесите в таблицу:</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1737"/>
        <w:gridCol w:w="1524"/>
        <w:gridCol w:w="1842"/>
        <w:gridCol w:w="1418"/>
        <w:gridCol w:w="1559"/>
        <w:gridCol w:w="1559"/>
      </w:tblGrid>
      <w:tr w:rsidR="00D9611D" w:rsidRPr="00602875" w14:paraId="3969FC29" w14:textId="77777777" w:rsidTr="00D9611D">
        <w:tc>
          <w:tcPr>
            <w:tcW w:w="1737" w:type="dxa"/>
            <w:tcBorders>
              <w:top w:val="single" w:sz="1" w:space="0" w:color="000000"/>
              <w:left w:val="single" w:sz="1" w:space="0" w:color="000000"/>
              <w:bottom w:val="single" w:sz="1" w:space="0" w:color="000000"/>
            </w:tcBorders>
          </w:tcPr>
          <w:p w14:paraId="3969FC2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Отделы пищеварительного тракта</w:t>
            </w:r>
          </w:p>
        </w:tc>
        <w:tc>
          <w:tcPr>
            <w:tcW w:w="1524" w:type="dxa"/>
            <w:tcBorders>
              <w:top w:val="single" w:sz="1" w:space="0" w:color="000000"/>
              <w:left w:val="single" w:sz="1" w:space="0" w:color="000000"/>
              <w:bottom w:val="single" w:sz="1" w:space="0" w:color="000000"/>
            </w:tcBorders>
          </w:tcPr>
          <w:p w14:paraId="3969FC2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Реакция среды</w:t>
            </w:r>
          </w:p>
        </w:tc>
        <w:tc>
          <w:tcPr>
            <w:tcW w:w="1842" w:type="dxa"/>
            <w:tcBorders>
              <w:top w:val="single" w:sz="1" w:space="0" w:color="000000"/>
              <w:left w:val="single" w:sz="1" w:space="0" w:color="000000"/>
              <w:bottom w:val="single" w:sz="1" w:space="0" w:color="000000"/>
            </w:tcBorders>
          </w:tcPr>
          <w:p w14:paraId="3969FC2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Пищеварительный сок</w:t>
            </w:r>
          </w:p>
        </w:tc>
        <w:tc>
          <w:tcPr>
            <w:tcW w:w="1418" w:type="dxa"/>
            <w:tcBorders>
              <w:top w:val="single" w:sz="1" w:space="0" w:color="000000"/>
              <w:left w:val="single" w:sz="1" w:space="0" w:color="000000"/>
              <w:bottom w:val="single" w:sz="1" w:space="0" w:color="000000"/>
            </w:tcBorders>
          </w:tcPr>
          <w:p w14:paraId="3969FC2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Ферменты</w:t>
            </w:r>
          </w:p>
        </w:tc>
        <w:tc>
          <w:tcPr>
            <w:tcW w:w="1559" w:type="dxa"/>
            <w:tcBorders>
              <w:top w:val="single" w:sz="1" w:space="0" w:color="000000"/>
              <w:left w:val="single" w:sz="1" w:space="0" w:color="000000"/>
              <w:bottom w:val="single" w:sz="1" w:space="0" w:color="000000"/>
            </w:tcBorders>
          </w:tcPr>
          <w:p w14:paraId="3969FC2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Объект действия</w:t>
            </w:r>
          </w:p>
        </w:tc>
        <w:tc>
          <w:tcPr>
            <w:tcW w:w="1559" w:type="dxa"/>
            <w:tcBorders>
              <w:top w:val="single" w:sz="1" w:space="0" w:color="000000"/>
              <w:left w:val="single" w:sz="1" w:space="0" w:color="000000"/>
              <w:bottom w:val="single" w:sz="1" w:space="0" w:color="000000"/>
              <w:right w:val="single" w:sz="1" w:space="0" w:color="000000"/>
            </w:tcBorders>
          </w:tcPr>
          <w:p w14:paraId="3969FC2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Продукты расщепле-</w:t>
            </w:r>
          </w:p>
          <w:p w14:paraId="3969FC2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ния</w:t>
            </w:r>
          </w:p>
        </w:tc>
      </w:tr>
      <w:tr w:rsidR="00D9611D" w:rsidRPr="00602875" w14:paraId="3969FC31" w14:textId="77777777" w:rsidTr="00D9611D">
        <w:tc>
          <w:tcPr>
            <w:tcW w:w="1737" w:type="dxa"/>
            <w:tcBorders>
              <w:left w:val="single" w:sz="1" w:space="0" w:color="000000"/>
              <w:bottom w:val="single" w:sz="1" w:space="0" w:color="000000"/>
            </w:tcBorders>
          </w:tcPr>
          <w:p w14:paraId="3969FC2A" w14:textId="77777777" w:rsidR="00D9611D" w:rsidRPr="00602875" w:rsidRDefault="00D9611D" w:rsidP="00D9611D">
            <w:pPr>
              <w:widowControl/>
              <w:autoSpaceDE/>
              <w:autoSpaceDN/>
              <w:jc w:val="both"/>
              <w:rPr>
                <w:sz w:val="28"/>
                <w:szCs w:val="28"/>
                <w:lang w:eastAsia="ru-RU"/>
              </w:rPr>
            </w:pPr>
          </w:p>
          <w:p w14:paraId="3969FC2B" w14:textId="77777777" w:rsidR="00D9611D" w:rsidRPr="00602875" w:rsidRDefault="00D9611D" w:rsidP="00D9611D">
            <w:pPr>
              <w:widowControl/>
              <w:autoSpaceDE/>
              <w:autoSpaceDN/>
              <w:jc w:val="both"/>
              <w:rPr>
                <w:sz w:val="28"/>
                <w:szCs w:val="28"/>
                <w:lang w:eastAsia="ru-RU"/>
              </w:rPr>
            </w:pPr>
          </w:p>
        </w:tc>
        <w:tc>
          <w:tcPr>
            <w:tcW w:w="1524" w:type="dxa"/>
            <w:tcBorders>
              <w:left w:val="single" w:sz="1" w:space="0" w:color="000000"/>
              <w:bottom w:val="single" w:sz="1" w:space="0" w:color="000000"/>
            </w:tcBorders>
          </w:tcPr>
          <w:p w14:paraId="3969FC2C" w14:textId="77777777" w:rsidR="00D9611D" w:rsidRPr="00602875" w:rsidRDefault="00D9611D" w:rsidP="00D9611D">
            <w:pPr>
              <w:widowControl/>
              <w:autoSpaceDE/>
              <w:autoSpaceDN/>
              <w:jc w:val="both"/>
              <w:rPr>
                <w:sz w:val="28"/>
                <w:szCs w:val="28"/>
                <w:lang w:eastAsia="ru-RU"/>
              </w:rPr>
            </w:pPr>
          </w:p>
        </w:tc>
        <w:tc>
          <w:tcPr>
            <w:tcW w:w="1842" w:type="dxa"/>
            <w:tcBorders>
              <w:left w:val="single" w:sz="1" w:space="0" w:color="000000"/>
              <w:bottom w:val="single" w:sz="1" w:space="0" w:color="000000"/>
            </w:tcBorders>
          </w:tcPr>
          <w:p w14:paraId="3969FC2D" w14:textId="77777777" w:rsidR="00D9611D" w:rsidRPr="00602875" w:rsidRDefault="00D9611D" w:rsidP="00D9611D">
            <w:pPr>
              <w:widowControl/>
              <w:autoSpaceDE/>
              <w:autoSpaceDN/>
              <w:jc w:val="both"/>
              <w:rPr>
                <w:sz w:val="28"/>
                <w:szCs w:val="28"/>
                <w:lang w:eastAsia="ru-RU"/>
              </w:rPr>
            </w:pPr>
          </w:p>
        </w:tc>
        <w:tc>
          <w:tcPr>
            <w:tcW w:w="1418" w:type="dxa"/>
            <w:tcBorders>
              <w:left w:val="single" w:sz="1" w:space="0" w:color="000000"/>
              <w:bottom w:val="single" w:sz="1" w:space="0" w:color="000000"/>
            </w:tcBorders>
          </w:tcPr>
          <w:p w14:paraId="3969FC2E" w14:textId="77777777" w:rsidR="00D9611D" w:rsidRPr="00602875" w:rsidRDefault="00D9611D" w:rsidP="00D9611D">
            <w:pPr>
              <w:widowControl/>
              <w:autoSpaceDE/>
              <w:autoSpaceDN/>
              <w:jc w:val="both"/>
              <w:rPr>
                <w:sz w:val="28"/>
                <w:szCs w:val="28"/>
                <w:lang w:eastAsia="ru-RU"/>
              </w:rPr>
            </w:pPr>
          </w:p>
        </w:tc>
        <w:tc>
          <w:tcPr>
            <w:tcW w:w="1559" w:type="dxa"/>
            <w:tcBorders>
              <w:left w:val="single" w:sz="1" w:space="0" w:color="000000"/>
              <w:bottom w:val="single" w:sz="1" w:space="0" w:color="000000"/>
            </w:tcBorders>
          </w:tcPr>
          <w:p w14:paraId="3969FC2F" w14:textId="77777777" w:rsidR="00D9611D" w:rsidRPr="00602875" w:rsidRDefault="00D9611D" w:rsidP="00D9611D">
            <w:pPr>
              <w:widowControl/>
              <w:autoSpaceDE/>
              <w:autoSpaceDN/>
              <w:jc w:val="both"/>
              <w:rPr>
                <w:sz w:val="28"/>
                <w:szCs w:val="28"/>
                <w:lang w:eastAsia="ru-RU"/>
              </w:rPr>
            </w:pPr>
          </w:p>
        </w:tc>
        <w:tc>
          <w:tcPr>
            <w:tcW w:w="1559" w:type="dxa"/>
            <w:tcBorders>
              <w:left w:val="single" w:sz="1" w:space="0" w:color="000000"/>
              <w:bottom w:val="single" w:sz="1" w:space="0" w:color="000000"/>
              <w:right w:val="single" w:sz="1" w:space="0" w:color="000000"/>
            </w:tcBorders>
          </w:tcPr>
          <w:p w14:paraId="3969FC30" w14:textId="77777777" w:rsidR="00D9611D" w:rsidRPr="00602875" w:rsidRDefault="00D9611D" w:rsidP="00D9611D">
            <w:pPr>
              <w:widowControl/>
              <w:autoSpaceDE/>
              <w:autoSpaceDN/>
              <w:jc w:val="both"/>
              <w:rPr>
                <w:sz w:val="28"/>
                <w:szCs w:val="28"/>
                <w:lang w:eastAsia="ru-RU"/>
              </w:rPr>
            </w:pPr>
          </w:p>
        </w:tc>
      </w:tr>
    </w:tbl>
    <w:p w14:paraId="3969FC32" w14:textId="77777777" w:rsidR="00D9611D" w:rsidRPr="00602875" w:rsidRDefault="00D9611D" w:rsidP="00D9611D">
      <w:pPr>
        <w:widowControl/>
        <w:autoSpaceDE/>
        <w:autoSpaceDN/>
        <w:jc w:val="both"/>
        <w:rPr>
          <w:sz w:val="28"/>
          <w:szCs w:val="28"/>
          <w:lang w:eastAsia="ru-RU"/>
        </w:rPr>
      </w:pPr>
    </w:p>
    <w:p w14:paraId="3969FC3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Отметьте особенности пищеварения в двенадцатиперстной кишке.</w:t>
      </w:r>
    </w:p>
    <w:p w14:paraId="3969FC3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14:paraId="3969FC35" w14:textId="77777777" w:rsidR="00D9611D" w:rsidRPr="00602875" w:rsidRDefault="00D9611D" w:rsidP="00D9611D">
      <w:pPr>
        <w:widowControl/>
        <w:autoSpaceDE/>
        <w:autoSpaceDN/>
        <w:jc w:val="both"/>
        <w:rPr>
          <w:sz w:val="28"/>
          <w:szCs w:val="28"/>
          <w:lang w:eastAsia="ru-RU"/>
        </w:rPr>
      </w:pPr>
    </w:p>
    <w:p w14:paraId="3969FC3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3. Изучите полостное и пристеночное пищеварение. Заполните таблицу:</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2"/>
        <w:gridCol w:w="4204"/>
      </w:tblGrid>
      <w:tr w:rsidR="00D9611D" w:rsidRPr="00602875" w14:paraId="3969FC39" w14:textId="77777777" w:rsidTr="00D9611D">
        <w:tc>
          <w:tcPr>
            <w:tcW w:w="4152" w:type="dxa"/>
            <w:tcBorders>
              <w:top w:val="single" w:sz="1" w:space="0" w:color="000000"/>
              <w:left w:val="single" w:sz="1" w:space="0" w:color="000000"/>
              <w:bottom w:val="single" w:sz="1" w:space="0" w:color="000000"/>
            </w:tcBorders>
          </w:tcPr>
          <w:p w14:paraId="3969FC3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Особенности полостного пищеварения</w:t>
            </w:r>
          </w:p>
        </w:tc>
        <w:tc>
          <w:tcPr>
            <w:tcW w:w="4204" w:type="dxa"/>
            <w:tcBorders>
              <w:top w:val="single" w:sz="1" w:space="0" w:color="000000"/>
              <w:left w:val="single" w:sz="1" w:space="0" w:color="000000"/>
              <w:bottom w:val="single" w:sz="1" w:space="0" w:color="000000"/>
              <w:right w:val="single" w:sz="1" w:space="0" w:color="000000"/>
            </w:tcBorders>
          </w:tcPr>
          <w:p w14:paraId="3969FC3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Особенности пристеночного пищеварения</w:t>
            </w:r>
          </w:p>
        </w:tc>
      </w:tr>
      <w:tr w:rsidR="00D9611D" w:rsidRPr="00602875" w14:paraId="3969FC41" w14:textId="77777777" w:rsidTr="00D9611D">
        <w:tc>
          <w:tcPr>
            <w:tcW w:w="4152" w:type="dxa"/>
            <w:tcBorders>
              <w:left w:val="single" w:sz="1" w:space="0" w:color="000000"/>
              <w:bottom w:val="single" w:sz="1" w:space="0" w:color="000000"/>
            </w:tcBorders>
          </w:tcPr>
          <w:p w14:paraId="3969FC3A" w14:textId="77777777" w:rsidR="00D9611D" w:rsidRPr="00602875" w:rsidRDefault="00D9611D" w:rsidP="00D9611D">
            <w:pPr>
              <w:widowControl/>
              <w:autoSpaceDE/>
              <w:autoSpaceDN/>
              <w:jc w:val="both"/>
              <w:rPr>
                <w:sz w:val="28"/>
                <w:szCs w:val="28"/>
                <w:lang w:eastAsia="ru-RU"/>
              </w:rPr>
            </w:pPr>
          </w:p>
          <w:p w14:paraId="3969FC3B" w14:textId="77777777" w:rsidR="00D9611D" w:rsidRPr="00602875" w:rsidRDefault="00D9611D" w:rsidP="00D9611D">
            <w:pPr>
              <w:widowControl/>
              <w:autoSpaceDE/>
              <w:autoSpaceDN/>
              <w:jc w:val="both"/>
              <w:rPr>
                <w:sz w:val="28"/>
                <w:szCs w:val="28"/>
                <w:lang w:eastAsia="ru-RU"/>
              </w:rPr>
            </w:pPr>
          </w:p>
          <w:p w14:paraId="3969FC3C" w14:textId="77777777" w:rsidR="00D9611D" w:rsidRPr="00602875" w:rsidRDefault="00D9611D" w:rsidP="00D9611D">
            <w:pPr>
              <w:widowControl/>
              <w:autoSpaceDE/>
              <w:autoSpaceDN/>
              <w:jc w:val="both"/>
              <w:rPr>
                <w:sz w:val="28"/>
                <w:szCs w:val="28"/>
                <w:lang w:eastAsia="ru-RU"/>
              </w:rPr>
            </w:pPr>
          </w:p>
          <w:p w14:paraId="3969FC3D" w14:textId="77777777" w:rsidR="00D9611D" w:rsidRPr="00602875" w:rsidRDefault="00D9611D" w:rsidP="00D9611D">
            <w:pPr>
              <w:widowControl/>
              <w:autoSpaceDE/>
              <w:autoSpaceDN/>
              <w:jc w:val="both"/>
              <w:rPr>
                <w:sz w:val="28"/>
                <w:szCs w:val="28"/>
                <w:lang w:eastAsia="ru-RU"/>
              </w:rPr>
            </w:pPr>
          </w:p>
          <w:p w14:paraId="3969FC3E" w14:textId="77777777" w:rsidR="00D9611D" w:rsidRPr="00602875" w:rsidRDefault="00D9611D" w:rsidP="00D9611D">
            <w:pPr>
              <w:widowControl/>
              <w:autoSpaceDE/>
              <w:autoSpaceDN/>
              <w:jc w:val="both"/>
              <w:rPr>
                <w:sz w:val="28"/>
                <w:szCs w:val="28"/>
                <w:lang w:eastAsia="ru-RU"/>
              </w:rPr>
            </w:pPr>
          </w:p>
          <w:p w14:paraId="3969FC3F" w14:textId="77777777" w:rsidR="00D9611D" w:rsidRPr="00602875" w:rsidRDefault="00D9611D" w:rsidP="00D9611D">
            <w:pPr>
              <w:widowControl/>
              <w:autoSpaceDE/>
              <w:autoSpaceDN/>
              <w:jc w:val="both"/>
              <w:rPr>
                <w:sz w:val="28"/>
                <w:szCs w:val="28"/>
                <w:lang w:eastAsia="ru-RU"/>
              </w:rPr>
            </w:pPr>
          </w:p>
        </w:tc>
        <w:tc>
          <w:tcPr>
            <w:tcW w:w="4204" w:type="dxa"/>
            <w:tcBorders>
              <w:left w:val="single" w:sz="1" w:space="0" w:color="000000"/>
              <w:bottom w:val="single" w:sz="1" w:space="0" w:color="000000"/>
              <w:right w:val="single" w:sz="1" w:space="0" w:color="000000"/>
            </w:tcBorders>
          </w:tcPr>
          <w:p w14:paraId="3969FC40" w14:textId="77777777" w:rsidR="00D9611D" w:rsidRPr="00602875" w:rsidRDefault="00D9611D" w:rsidP="00D9611D">
            <w:pPr>
              <w:widowControl/>
              <w:autoSpaceDE/>
              <w:autoSpaceDN/>
              <w:jc w:val="both"/>
              <w:rPr>
                <w:sz w:val="28"/>
                <w:szCs w:val="28"/>
                <w:lang w:eastAsia="ru-RU"/>
              </w:rPr>
            </w:pPr>
          </w:p>
        </w:tc>
      </w:tr>
    </w:tbl>
    <w:p w14:paraId="3969FC42" w14:textId="77777777" w:rsidR="00D9611D" w:rsidRPr="00602875" w:rsidRDefault="00D9611D" w:rsidP="00D9611D">
      <w:pPr>
        <w:widowControl/>
        <w:autoSpaceDE/>
        <w:autoSpaceDN/>
        <w:jc w:val="both"/>
        <w:rPr>
          <w:sz w:val="28"/>
          <w:szCs w:val="28"/>
          <w:lang w:eastAsia="ru-RU"/>
        </w:rPr>
      </w:pPr>
    </w:p>
    <w:p w14:paraId="3969FC43" w14:textId="77777777" w:rsidR="00D9611D" w:rsidRPr="00602875" w:rsidRDefault="00D9611D" w:rsidP="00A3251F">
      <w:pPr>
        <w:widowControl/>
        <w:numPr>
          <w:ilvl w:val="0"/>
          <w:numId w:val="16"/>
        </w:numPr>
        <w:autoSpaceDE/>
        <w:autoSpaceDN/>
        <w:spacing w:before="120" w:after="200" w:line="276" w:lineRule="auto"/>
        <w:jc w:val="both"/>
        <w:rPr>
          <w:sz w:val="28"/>
          <w:szCs w:val="28"/>
          <w:lang w:eastAsia="ru-RU"/>
        </w:rPr>
      </w:pPr>
      <w:r w:rsidRPr="00602875">
        <w:rPr>
          <w:sz w:val="28"/>
          <w:szCs w:val="28"/>
          <w:lang w:eastAsia="ru-RU"/>
        </w:rPr>
        <w:t xml:space="preserve">Рассмотрите предложенный рисунок «Дуга слюноотделительного рефлекса».           </w:t>
      </w:r>
    </w:p>
    <w:p w14:paraId="3969FC44" w14:textId="77777777" w:rsidR="00D9611D" w:rsidRPr="00602875" w:rsidRDefault="00D9611D" w:rsidP="00D9611D">
      <w:pPr>
        <w:widowControl/>
        <w:autoSpaceDE/>
        <w:autoSpaceDN/>
        <w:spacing w:line="276" w:lineRule="auto"/>
        <w:ind w:left="360"/>
        <w:jc w:val="both"/>
        <w:rPr>
          <w:sz w:val="28"/>
          <w:szCs w:val="28"/>
          <w:lang w:eastAsia="ru-RU"/>
        </w:rPr>
      </w:pPr>
      <w:r w:rsidRPr="00602875">
        <w:rPr>
          <w:sz w:val="28"/>
          <w:szCs w:val="28"/>
          <w:lang w:eastAsia="ru-RU"/>
        </w:rPr>
        <w:t xml:space="preserve"> Сделайте необходимые обозначения:</w:t>
      </w:r>
    </w:p>
    <w:p w14:paraId="3969FC45" w14:textId="77777777" w:rsidR="00D9611D" w:rsidRPr="00602875" w:rsidRDefault="00D9611D" w:rsidP="00D9611D">
      <w:pPr>
        <w:widowControl/>
        <w:autoSpaceDE/>
        <w:autoSpaceDN/>
        <w:ind w:left="227"/>
        <w:jc w:val="both"/>
        <w:rPr>
          <w:b/>
          <w:bCs/>
          <w:sz w:val="28"/>
          <w:szCs w:val="28"/>
          <w:lang w:eastAsia="ru-RU"/>
        </w:rPr>
      </w:pPr>
    </w:p>
    <w:p w14:paraId="3969FC46" w14:textId="77777777" w:rsidR="00D9611D" w:rsidRPr="00602875" w:rsidRDefault="00D9611D" w:rsidP="00D9611D">
      <w:pPr>
        <w:widowControl/>
        <w:autoSpaceDE/>
        <w:autoSpaceDN/>
        <w:ind w:left="227"/>
        <w:jc w:val="both"/>
        <w:rPr>
          <w:b/>
          <w:bCs/>
          <w:sz w:val="28"/>
          <w:szCs w:val="28"/>
          <w:lang w:eastAsia="ru-RU"/>
        </w:rPr>
      </w:pPr>
      <w:r w:rsidRPr="00602875">
        <w:rPr>
          <w:noProof/>
          <w:sz w:val="28"/>
          <w:szCs w:val="28"/>
          <w:lang w:eastAsia="ru-RU"/>
        </w:rPr>
        <w:drawing>
          <wp:anchor distT="0" distB="0" distL="0" distR="0" simplePos="0" relativeHeight="251661312" behindDoc="0" locked="0" layoutInCell="1" allowOverlap="1" wp14:anchorId="3969FF56" wp14:editId="3969FF57">
            <wp:simplePos x="0" y="0"/>
            <wp:positionH relativeFrom="column">
              <wp:posOffset>0</wp:posOffset>
            </wp:positionH>
            <wp:positionV relativeFrom="paragraph">
              <wp:posOffset>0</wp:posOffset>
            </wp:positionV>
            <wp:extent cx="2019300" cy="1659255"/>
            <wp:effectExtent l="19050" t="0" r="0" b="0"/>
            <wp:wrapTopAndBottom/>
            <wp:docPr id="2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2019300" cy="1659255"/>
                    </a:xfrm>
                    <a:prstGeom prst="rect">
                      <a:avLst/>
                    </a:prstGeom>
                    <a:solidFill>
                      <a:srgbClr val="FFFFFF"/>
                    </a:solidFill>
                    <a:ln w="9525">
                      <a:noFill/>
                      <a:miter lim="800000"/>
                      <a:headEnd/>
                      <a:tailEnd/>
                    </a:ln>
                  </pic:spPr>
                </pic:pic>
              </a:graphicData>
            </a:graphic>
          </wp:anchor>
        </w:drawing>
      </w:r>
      <w:r w:rsidRPr="00602875">
        <w:rPr>
          <w:b/>
          <w:bCs/>
          <w:sz w:val="28"/>
          <w:szCs w:val="28"/>
          <w:lang w:eastAsia="ru-RU"/>
        </w:rPr>
        <w:t>Тема: "Анатомия и физиология органов пищеварительного канала , пищеварительных желез, физиология пищеварения". 3 часть</w:t>
      </w:r>
    </w:p>
    <w:p w14:paraId="3969FC4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Перечислите отделы пищеварительного канала.</w:t>
      </w:r>
    </w:p>
    <w:p w14:paraId="3969FC4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Назовите крупные пищеварительные железы?</w:t>
      </w:r>
    </w:p>
    <w:p w14:paraId="3969FC4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Охарактеризуйте строение стенки пищеварительного канала?</w:t>
      </w:r>
    </w:p>
    <w:p w14:paraId="3969FC4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Назовите органы, располагающиеся в полости рта?</w:t>
      </w:r>
    </w:p>
    <w:p w14:paraId="3969FC4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Перечислите отделы желудка?</w:t>
      </w:r>
    </w:p>
    <w:p w14:paraId="3969FC4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Охарактеризуйте строение печени?</w:t>
      </w:r>
    </w:p>
    <w:p w14:paraId="3969FC4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 Расскажите о положении и строении поджелудочной железы?</w:t>
      </w:r>
    </w:p>
    <w:p w14:paraId="3969FC4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8. Назовите отделы тонкого и толстого кишечников?</w:t>
      </w:r>
    </w:p>
    <w:p w14:paraId="3969FC4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9. Каковы особенности строения слизистой тонкого кишечника?</w:t>
      </w:r>
    </w:p>
    <w:p w14:paraId="3969FC5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10. Перечислите процессы, происходящие в ротовой полости.</w:t>
      </w:r>
    </w:p>
    <w:p w14:paraId="3969FC5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11. Состав слюны.</w:t>
      </w:r>
    </w:p>
    <w:p w14:paraId="3969FC5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12. Охарактеризуйте состав и свойства желудочного сока.</w:t>
      </w:r>
    </w:p>
    <w:p w14:paraId="3969FC5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13. Состав и функции сока поджелудочной железы.</w:t>
      </w:r>
    </w:p>
    <w:p w14:paraId="3969FC54" w14:textId="77777777" w:rsidR="00D9611D" w:rsidRPr="00602875" w:rsidRDefault="00D9611D" w:rsidP="00D9611D">
      <w:pPr>
        <w:widowControl/>
        <w:autoSpaceDE/>
        <w:autoSpaceDN/>
        <w:jc w:val="both"/>
        <w:rPr>
          <w:sz w:val="28"/>
          <w:szCs w:val="28"/>
          <w:lang w:eastAsia="ru-RU"/>
        </w:rPr>
      </w:pPr>
    </w:p>
    <w:p w14:paraId="3969FC5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 решите предложенные морфо-функциональные задачи:</w:t>
      </w:r>
    </w:p>
    <w:p w14:paraId="3969FC5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Почему не перевариваются стенки желудка и кишечника под воздействием вырабатываемых ими пищеварительных ферментов?</w:t>
      </w:r>
    </w:p>
    <w:p w14:paraId="3969FC57" w14:textId="77777777" w:rsidR="00D9611D" w:rsidRPr="00602875" w:rsidRDefault="00D9611D" w:rsidP="00D9611D">
      <w:pPr>
        <w:widowControl/>
        <w:autoSpaceDE/>
        <w:autoSpaceDN/>
        <w:jc w:val="both"/>
        <w:rPr>
          <w:sz w:val="28"/>
          <w:szCs w:val="28"/>
          <w:lang w:eastAsia="ru-RU"/>
        </w:rPr>
      </w:pPr>
    </w:p>
    <w:p w14:paraId="3969FC58" w14:textId="77777777" w:rsidR="00D9611D" w:rsidRPr="00602875" w:rsidRDefault="00D9611D" w:rsidP="00D9611D">
      <w:pPr>
        <w:widowControl/>
        <w:autoSpaceDE/>
        <w:autoSpaceDN/>
        <w:jc w:val="both"/>
        <w:rPr>
          <w:sz w:val="28"/>
          <w:szCs w:val="28"/>
          <w:lang w:eastAsia="ru-RU"/>
        </w:rPr>
      </w:pPr>
    </w:p>
    <w:p w14:paraId="3969FC5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2. Объясните, почему печень называют «химической лабораторией и продовольственным складом организма»?</w:t>
      </w:r>
    </w:p>
    <w:p w14:paraId="3969FC5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__________________________________________________________________________________________________________________________________________________________________________________________________________________</w:t>
      </w:r>
    </w:p>
    <w:p w14:paraId="3969FC5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Во время зондирования желчного пузыря врач получает порции желчи разного цвета. Одна из порций более светлая, а другая более темная. Чем можно объяснить такое различие в окраске?</w:t>
      </w:r>
    </w:p>
    <w:p w14:paraId="3969FC5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__________________________________________________________________________________________________________________________________________________________________________________________________________________</w:t>
      </w:r>
    </w:p>
    <w:p w14:paraId="3969FC5D" w14:textId="77777777" w:rsidR="00D9611D" w:rsidRPr="00602875" w:rsidRDefault="00D9611D" w:rsidP="00D9611D">
      <w:pPr>
        <w:widowControl/>
        <w:autoSpaceDE/>
        <w:autoSpaceDN/>
        <w:jc w:val="both"/>
        <w:rPr>
          <w:bCs/>
          <w:sz w:val="28"/>
          <w:szCs w:val="28"/>
          <w:lang w:eastAsia="ru-RU"/>
        </w:rPr>
      </w:pPr>
    </w:p>
    <w:p w14:paraId="3969FC5E" w14:textId="77777777" w:rsidR="00D9611D" w:rsidRPr="00602875" w:rsidRDefault="00D9611D" w:rsidP="00D9611D">
      <w:pPr>
        <w:widowControl/>
        <w:autoSpaceDE/>
        <w:autoSpaceDN/>
        <w:ind w:firstLine="227"/>
        <w:jc w:val="both"/>
        <w:rPr>
          <w:b/>
          <w:bCs/>
          <w:sz w:val="28"/>
          <w:szCs w:val="28"/>
          <w:lang w:eastAsia="ru-RU"/>
        </w:rPr>
      </w:pPr>
      <w:r w:rsidRPr="00602875">
        <w:rPr>
          <w:b/>
          <w:bCs/>
          <w:sz w:val="28"/>
          <w:szCs w:val="28"/>
          <w:lang w:eastAsia="ru-RU"/>
        </w:rPr>
        <w:t>Тема: «Анатомия и физиология органов мочевыделения»</w:t>
      </w:r>
    </w:p>
    <w:p w14:paraId="3969FC5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Перечислите органы мочевыделительной системы.</w:t>
      </w:r>
    </w:p>
    <w:p w14:paraId="3969FC6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Каковы их функции?</w:t>
      </w:r>
    </w:p>
    <w:p w14:paraId="3969FC6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Назовите латинское и греческое название почек</w:t>
      </w:r>
    </w:p>
    <w:p w14:paraId="3969FC6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Охарактеризуйте топографию и строение почек.</w:t>
      </w:r>
    </w:p>
    <w:p w14:paraId="3969FC6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Каково строение и функции нефрона?</w:t>
      </w:r>
    </w:p>
    <w:p w14:paraId="3969FC64" w14:textId="77777777" w:rsidR="00D9611D" w:rsidRPr="00602875" w:rsidRDefault="00D9611D" w:rsidP="00D9611D">
      <w:pPr>
        <w:widowControl/>
        <w:autoSpaceDE/>
        <w:autoSpaceDN/>
        <w:jc w:val="both"/>
        <w:rPr>
          <w:bCs/>
          <w:sz w:val="28"/>
          <w:szCs w:val="28"/>
          <w:lang w:eastAsia="ru-RU"/>
        </w:rPr>
      </w:pPr>
    </w:p>
    <w:p w14:paraId="3969FC6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Рассмотрите предложенный рисунок. К рис. сделайте обозначения</w:t>
      </w:r>
    </w:p>
    <w:p w14:paraId="3969FC66"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drawing>
          <wp:anchor distT="0" distB="0" distL="0" distR="0" simplePos="0" relativeHeight="251663360" behindDoc="0" locked="0" layoutInCell="1" allowOverlap="1" wp14:anchorId="3969FF58" wp14:editId="3969FF59">
            <wp:simplePos x="0" y="0"/>
            <wp:positionH relativeFrom="column">
              <wp:posOffset>191770</wp:posOffset>
            </wp:positionH>
            <wp:positionV relativeFrom="paragraph">
              <wp:posOffset>277495</wp:posOffset>
            </wp:positionV>
            <wp:extent cx="3011805" cy="2946400"/>
            <wp:effectExtent l="19050" t="0" r="0" b="0"/>
            <wp:wrapTopAndBottom/>
            <wp:docPr id="2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srcRect/>
                    <a:stretch>
                      <a:fillRect/>
                    </a:stretch>
                  </pic:blipFill>
                  <pic:spPr bwMode="auto">
                    <a:xfrm>
                      <a:off x="0" y="0"/>
                      <a:ext cx="3011805" cy="2946400"/>
                    </a:xfrm>
                    <a:prstGeom prst="rect">
                      <a:avLst/>
                    </a:prstGeom>
                    <a:solidFill>
                      <a:srgbClr val="FFFFFF"/>
                    </a:solidFill>
                    <a:ln w="9525">
                      <a:noFill/>
                      <a:miter lim="800000"/>
                      <a:headEnd/>
                      <a:tailEnd/>
                    </a:ln>
                  </pic:spPr>
                </pic:pic>
              </a:graphicData>
            </a:graphic>
          </wp:anchor>
        </w:drawing>
      </w:r>
    </w:p>
    <w:p w14:paraId="3969FC6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Рассмотрите схему строения нефрона. К рис. сделайте обозначения</w:t>
      </w:r>
    </w:p>
    <w:p w14:paraId="3969FC68" w14:textId="77777777" w:rsidR="00D9611D" w:rsidRPr="00602875" w:rsidRDefault="00D9611D" w:rsidP="00D9611D">
      <w:pPr>
        <w:widowControl/>
        <w:autoSpaceDE/>
        <w:autoSpaceDN/>
        <w:jc w:val="both"/>
        <w:rPr>
          <w:sz w:val="28"/>
          <w:szCs w:val="28"/>
          <w:lang w:eastAsia="ru-RU"/>
        </w:rPr>
      </w:pPr>
    </w:p>
    <w:p w14:paraId="3969FC69" w14:textId="77777777" w:rsidR="00D9611D" w:rsidRPr="00602875" w:rsidRDefault="00D9611D" w:rsidP="00D9611D">
      <w:pPr>
        <w:widowControl/>
        <w:autoSpaceDE/>
        <w:autoSpaceDN/>
        <w:jc w:val="both"/>
        <w:rPr>
          <w:sz w:val="28"/>
          <w:szCs w:val="28"/>
          <w:lang w:eastAsia="ru-RU"/>
        </w:rPr>
      </w:pPr>
    </w:p>
    <w:p w14:paraId="3969FC6A" w14:textId="77777777" w:rsidR="00D9611D" w:rsidRPr="00602875" w:rsidRDefault="00D9611D" w:rsidP="00D9611D">
      <w:pPr>
        <w:widowControl/>
        <w:autoSpaceDE/>
        <w:autoSpaceDN/>
        <w:jc w:val="both"/>
        <w:rPr>
          <w:sz w:val="28"/>
          <w:szCs w:val="28"/>
          <w:lang w:eastAsia="ru-RU"/>
        </w:rPr>
      </w:pPr>
      <w:r w:rsidRPr="00602875">
        <w:rPr>
          <w:noProof/>
          <w:sz w:val="28"/>
          <w:szCs w:val="28"/>
          <w:lang w:eastAsia="ru-RU"/>
        </w:rPr>
        <w:lastRenderedPageBreak/>
        <w:drawing>
          <wp:anchor distT="0" distB="0" distL="0" distR="0" simplePos="0" relativeHeight="251662336" behindDoc="0" locked="0" layoutInCell="1" allowOverlap="1" wp14:anchorId="3969FF5A" wp14:editId="3969FF5B">
            <wp:simplePos x="0" y="0"/>
            <wp:positionH relativeFrom="column">
              <wp:posOffset>0</wp:posOffset>
            </wp:positionH>
            <wp:positionV relativeFrom="paragraph">
              <wp:posOffset>0</wp:posOffset>
            </wp:positionV>
            <wp:extent cx="3285490" cy="1762125"/>
            <wp:effectExtent l="19050" t="0" r="0" b="0"/>
            <wp:wrapTopAndBottom/>
            <wp:docPr id="2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srcRect/>
                    <a:stretch>
                      <a:fillRect/>
                    </a:stretch>
                  </pic:blipFill>
                  <pic:spPr bwMode="auto">
                    <a:xfrm>
                      <a:off x="0" y="0"/>
                      <a:ext cx="3285490" cy="1762125"/>
                    </a:xfrm>
                    <a:prstGeom prst="rect">
                      <a:avLst/>
                    </a:prstGeom>
                    <a:solidFill>
                      <a:srgbClr val="FFFFFF"/>
                    </a:solidFill>
                    <a:ln w="9525">
                      <a:noFill/>
                      <a:miter lim="800000"/>
                      <a:headEnd/>
                      <a:tailEnd/>
                    </a:ln>
                  </pic:spPr>
                </pic:pic>
              </a:graphicData>
            </a:graphic>
          </wp:anchor>
        </w:drawing>
      </w:r>
    </w:p>
    <w:p w14:paraId="3969FC6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 Изучите факторы, влияющие на диурез, заполнить таблицу:</w:t>
      </w:r>
    </w:p>
    <w:tbl>
      <w:tblPr>
        <w:tblW w:w="0" w:type="auto"/>
        <w:tblInd w:w="40" w:type="dxa"/>
        <w:tblLayout w:type="fixed"/>
        <w:tblCellMar>
          <w:left w:w="40" w:type="dxa"/>
          <w:right w:w="40" w:type="dxa"/>
        </w:tblCellMar>
        <w:tblLook w:val="0000" w:firstRow="0" w:lastRow="0" w:firstColumn="0" w:lastColumn="0" w:noHBand="0" w:noVBand="0"/>
      </w:tblPr>
      <w:tblGrid>
        <w:gridCol w:w="2248"/>
        <w:gridCol w:w="1912"/>
        <w:gridCol w:w="2060"/>
        <w:gridCol w:w="2153"/>
      </w:tblGrid>
      <w:tr w:rsidR="00D9611D" w:rsidRPr="00602875" w14:paraId="3969FC70" w14:textId="77777777" w:rsidTr="00D9611D">
        <w:trPr>
          <w:trHeight w:val="353"/>
        </w:trPr>
        <w:tc>
          <w:tcPr>
            <w:tcW w:w="2248" w:type="dxa"/>
            <w:tcBorders>
              <w:top w:val="single" w:sz="1" w:space="0" w:color="000000"/>
              <w:left w:val="single" w:sz="1" w:space="0" w:color="000000"/>
              <w:bottom w:val="single" w:sz="1" w:space="0" w:color="000000"/>
            </w:tcBorders>
          </w:tcPr>
          <w:p w14:paraId="3969FC6C" w14:textId="77777777" w:rsidR="00D9611D" w:rsidRPr="00602875" w:rsidRDefault="00D9611D" w:rsidP="00D9611D">
            <w:pPr>
              <w:widowControl/>
              <w:autoSpaceDE/>
              <w:autoSpaceDN/>
              <w:jc w:val="both"/>
              <w:rPr>
                <w:sz w:val="28"/>
                <w:szCs w:val="28"/>
                <w:lang w:eastAsia="ru-RU"/>
              </w:rPr>
            </w:pPr>
          </w:p>
        </w:tc>
        <w:tc>
          <w:tcPr>
            <w:tcW w:w="1912" w:type="dxa"/>
            <w:tcBorders>
              <w:top w:val="single" w:sz="1" w:space="0" w:color="000000"/>
              <w:left w:val="single" w:sz="1" w:space="0" w:color="000000"/>
              <w:bottom w:val="single" w:sz="1" w:space="0" w:color="000000"/>
            </w:tcBorders>
          </w:tcPr>
          <w:p w14:paraId="3969FC6D" w14:textId="77777777" w:rsidR="00D9611D" w:rsidRPr="00602875" w:rsidRDefault="00D9611D" w:rsidP="00D9611D">
            <w:pPr>
              <w:widowControl/>
              <w:autoSpaceDE/>
              <w:autoSpaceDN/>
              <w:jc w:val="both"/>
              <w:rPr>
                <w:sz w:val="28"/>
                <w:szCs w:val="28"/>
                <w:lang w:val="en-US" w:eastAsia="ru-RU"/>
              </w:rPr>
            </w:pPr>
            <w:r w:rsidRPr="00602875">
              <w:rPr>
                <w:sz w:val="28"/>
                <w:szCs w:val="28"/>
                <w:lang w:val="en-US" w:eastAsia="ru-RU"/>
              </w:rPr>
              <w:t>I фаза</w:t>
            </w:r>
          </w:p>
        </w:tc>
        <w:tc>
          <w:tcPr>
            <w:tcW w:w="2060" w:type="dxa"/>
            <w:tcBorders>
              <w:top w:val="single" w:sz="1" w:space="0" w:color="000000"/>
              <w:left w:val="single" w:sz="1" w:space="0" w:color="000000"/>
              <w:bottom w:val="single" w:sz="1" w:space="0" w:color="000000"/>
            </w:tcBorders>
          </w:tcPr>
          <w:p w14:paraId="3969FC6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II фаза</w:t>
            </w:r>
          </w:p>
        </w:tc>
        <w:tc>
          <w:tcPr>
            <w:tcW w:w="2153" w:type="dxa"/>
            <w:tcBorders>
              <w:top w:val="single" w:sz="1" w:space="0" w:color="000000"/>
              <w:left w:val="single" w:sz="1" w:space="0" w:color="000000"/>
              <w:bottom w:val="single" w:sz="1" w:space="0" w:color="000000"/>
              <w:right w:val="single" w:sz="1" w:space="0" w:color="000000"/>
            </w:tcBorders>
          </w:tcPr>
          <w:p w14:paraId="3969FC6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Диурез</w:t>
            </w:r>
          </w:p>
        </w:tc>
      </w:tr>
      <w:tr w:rsidR="00D9611D" w:rsidRPr="00602875" w14:paraId="3969FC75" w14:textId="77777777" w:rsidTr="00D9611D">
        <w:trPr>
          <w:trHeight w:val="655"/>
        </w:trPr>
        <w:tc>
          <w:tcPr>
            <w:tcW w:w="2248" w:type="dxa"/>
            <w:tcBorders>
              <w:left w:val="single" w:sz="1" w:space="0" w:color="000000"/>
              <w:bottom w:val="single" w:sz="1" w:space="0" w:color="000000"/>
            </w:tcBorders>
          </w:tcPr>
          <w:p w14:paraId="3969FC7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 Симпатическая Н.С,</w:t>
            </w:r>
          </w:p>
        </w:tc>
        <w:tc>
          <w:tcPr>
            <w:tcW w:w="1912" w:type="dxa"/>
            <w:tcBorders>
              <w:left w:val="single" w:sz="1" w:space="0" w:color="000000"/>
              <w:bottom w:val="single" w:sz="1" w:space="0" w:color="000000"/>
            </w:tcBorders>
          </w:tcPr>
          <w:p w14:paraId="3969FC72" w14:textId="77777777" w:rsidR="00D9611D" w:rsidRPr="00602875" w:rsidRDefault="00D9611D" w:rsidP="00D9611D">
            <w:pPr>
              <w:widowControl/>
              <w:autoSpaceDE/>
              <w:autoSpaceDN/>
              <w:jc w:val="both"/>
              <w:rPr>
                <w:sz w:val="28"/>
                <w:szCs w:val="28"/>
                <w:lang w:eastAsia="ru-RU"/>
              </w:rPr>
            </w:pPr>
          </w:p>
        </w:tc>
        <w:tc>
          <w:tcPr>
            <w:tcW w:w="2060" w:type="dxa"/>
            <w:tcBorders>
              <w:left w:val="single" w:sz="1" w:space="0" w:color="000000"/>
              <w:bottom w:val="single" w:sz="1" w:space="0" w:color="000000"/>
            </w:tcBorders>
          </w:tcPr>
          <w:p w14:paraId="3969FC73" w14:textId="77777777" w:rsidR="00D9611D" w:rsidRPr="00602875" w:rsidRDefault="00D9611D" w:rsidP="00D9611D">
            <w:pPr>
              <w:widowControl/>
              <w:autoSpaceDE/>
              <w:autoSpaceDN/>
              <w:jc w:val="both"/>
              <w:rPr>
                <w:sz w:val="28"/>
                <w:szCs w:val="28"/>
                <w:lang w:eastAsia="ru-RU"/>
              </w:rPr>
            </w:pPr>
          </w:p>
        </w:tc>
        <w:tc>
          <w:tcPr>
            <w:tcW w:w="2153" w:type="dxa"/>
            <w:tcBorders>
              <w:left w:val="single" w:sz="1" w:space="0" w:color="000000"/>
              <w:bottom w:val="single" w:sz="1" w:space="0" w:color="000000"/>
              <w:right w:val="single" w:sz="1" w:space="0" w:color="000000"/>
            </w:tcBorders>
          </w:tcPr>
          <w:p w14:paraId="3969FC74" w14:textId="77777777" w:rsidR="00D9611D" w:rsidRPr="00602875" w:rsidRDefault="00D9611D" w:rsidP="00D9611D">
            <w:pPr>
              <w:widowControl/>
              <w:autoSpaceDE/>
              <w:autoSpaceDN/>
              <w:jc w:val="both"/>
              <w:rPr>
                <w:sz w:val="28"/>
                <w:szCs w:val="28"/>
                <w:lang w:eastAsia="ru-RU"/>
              </w:rPr>
            </w:pPr>
          </w:p>
        </w:tc>
      </w:tr>
      <w:tr w:rsidR="00D9611D" w:rsidRPr="00602875" w14:paraId="3969FC7B" w14:textId="77777777" w:rsidTr="00D9611D">
        <w:trPr>
          <w:trHeight w:val="655"/>
        </w:trPr>
        <w:tc>
          <w:tcPr>
            <w:tcW w:w="2248" w:type="dxa"/>
            <w:tcBorders>
              <w:left w:val="single" w:sz="1" w:space="0" w:color="000000"/>
            </w:tcBorders>
          </w:tcPr>
          <w:p w14:paraId="3969FC76" w14:textId="77777777" w:rsidR="00D9611D" w:rsidRPr="00602875" w:rsidRDefault="00D9611D" w:rsidP="00D9611D">
            <w:pPr>
              <w:widowControl/>
              <w:autoSpaceDE/>
              <w:autoSpaceDN/>
              <w:jc w:val="both"/>
              <w:rPr>
                <w:sz w:val="28"/>
                <w:szCs w:val="28"/>
                <w:lang w:val="en-US" w:eastAsia="ru-RU"/>
              </w:rPr>
            </w:pPr>
            <w:r w:rsidRPr="00602875">
              <w:rPr>
                <w:sz w:val="28"/>
                <w:szCs w:val="28"/>
                <w:lang w:eastAsia="ru-RU"/>
              </w:rPr>
              <w:t>2. Парасимпа тическая Н</w:t>
            </w:r>
            <w:r w:rsidRPr="00602875">
              <w:rPr>
                <w:sz w:val="28"/>
                <w:szCs w:val="28"/>
                <w:lang w:val="en-US" w:eastAsia="ru-RU"/>
              </w:rPr>
              <w:t>.C.</w:t>
            </w:r>
          </w:p>
          <w:p w14:paraId="3969FC77" w14:textId="77777777" w:rsidR="00D9611D" w:rsidRPr="00602875" w:rsidRDefault="00D9611D" w:rsidP="00D9611D">
            <w:pPr>
              <w:widowControl/>
              <w:autoSpaceDE/>
              <w:autoSpaceDN/>
              <w:jc w:val="both"/>
              <w:rPr>
                <w:sz w:val="28"/>
                <w:szCs w:val="28"/>
                <w:lang w:eastAsia="ru-RU"/>
              </w:rPr>
            </w:pPr>
          </w:p>
        </w:tc>
        <w:tc>
          <w:tcPr>
            <w:tcW w:w="1912" w:type="dxa"/>
            <w:tcBorders>
              <w:left w:val="single" w:sz="1" w:space="0" w:color="000000"/>
              <w:bottom w:val="single" w:sz="1" w:space="0" w:color="000000"/>
            </w:tcBorders>
          </w:tcPr>
          <w:p w14:paraId="3969FC78" w14:textId="77777777" w:rsidR="00D9611D" w:rsidRPr="00602875" w:rsidRDefault="00D9611D" w:rsidP="00D9611D">
            <w:pPr>
              <w:widowControl/>
              <w:autoSpaceDE/>
              <w:autoSpaceDN/>
              <w:jc w:val="both"/>
              <w:rPr>
                <w:sz w:val="28"/>
                <w:szCs w:val="28"/>
                <w:lang w:eastAsia="ru-RU"/>
              </w:rPr>
            </w:pPr>
          </w:p>
        </w:tc>
        <w:tc>
          <w:tcPr>
            <w:tcW w:w="2060" w:type="dxa"/>
            <w:tcBorders>
              <w:left w:val="single" w:sz="1" w:space="0" w:color="000000"/>
              <w:bottom w:val="single" w:sz="1" w:space="0" w:color="000000"/>
            </w:tcBorders>
          </w:tcPr>
          <w:p w14:paraId="3969FC79" w14:textId="77777777" w:rsidR="00D9611D" w:rsidRPr="00602875" w:rsidRDefault="00D9611D" w:rsidP="00D9611D">
            <w:pPr>
              <w:widowControl/>
              <w:autoSpaceDE/>
              <w:autoSpaceDN/>
              <w:jc w:val="both"/>
              <w:rPr>
                <w:sz w:val="28"/>
                <w:szCs w:val="28"/>
                <w:lang w:eastAsia="ru-RU"/>
              </w:rPr>
            </w:pPr>
          </w:p>
        </w:tc>
        <w:tc>
          <w:tcPr>
            <w:tcW w:w="2153" w:type="dxa"/>
            <w:tcBorders>
              <w:left w:val="single" w:sz="1" w:space="0" w:color="000000"/>
              <w:bottom w:val="single" w:sz="1" w:space="0" w:color="000000"/>
              <w:right w:val="single" w:sz="1" w:space="0" w:color="000000"/>
            </w:tcBorders>
          </w:tcPr>
          <w:p w14:paraId="3969FC7A" w14:textId="77777777" w:rsidR="00D9611D" w:rsidRPr="00602875" w:rsidRDefault="00D9611D" w:rsidP="00D9611D">
            <w:pPr>
              <w:widowControl/>
              <w:autoSpaceDE/>
              <w:autoSpaceDN/>
              <w:jc w:val="both"/>
              <w:rPr>
                <w:sz w:val="28"/>
                <w:szCs w:val="28"/>
                <w:lang w:eastAsia="ru-RU"/>
              </w:rPr>
            </w:pPr>
          </w:p>
        </w:tc>
      </w:tr>
      <w:tr w:rsidR="00D9611D" w:rsidRPr="00602875" w14:paraId="3969FC81" w14:textId="77777777" w:rsidTr="00D9611D">
        <w:trPr>
          <w:trHeight w:val="338"/>
        </w:trPr>
        <w:tc>
          <w:tcPr>
            <w:tcW w:w="2248" w:type="dxa"/>
            <w:tcBorders>
              <w:left w:val="single" w:sz="1" w:space="0" w:color="000000"/>
              <w:bottom w:val="single" w:sz="1" w:space="0" w:color="000000"/>
            </w:tcBorders>
          </w:tcPr>
          <w:p w14:paraId="3969FC7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 Адреналин</w:t>
            </w:r>
          </w:p>
          <w:p w14:paraId="3969FC7D" w14:textId="77777777" w:rsidR="00D9611D" w:rsidRPr="00602875" w:rsidRDefault="00D9611D" w:rsidP="00D9611D">
            <w:pPr>
              <w:widowControl/>
              <w:autoSpaceDE/>
              <w:autoSpaceDN/>
              <w:jc w:val="both"/>
              <w:rPr>
                <w:sz w:val="28"/>
                <w:szCs w:val="28"/>
                <w:lang w:eastAsia="ru-RU"/>
              </w:rPr>
            </w:pPr>
          </w:p>
        </w:tc>
        <w:tc>
          <w:tcPr>
            <w:tcW w:w="1912" w:type="dxa"/>
            <w:tcBorders>
              <w:left w:val="single" w:sz="1" w:space="0" w:color="000000"/>
              <w:bottom w:val="single" w:sz="1" w:space="0" w:color="000000"/>
            </w:tcBorders>
          </w:tcPr>
          <w:p w14:paraId="3969FC7E" w14:textId="77777777" w:rsidR="00D9611D" w:rsidRPr="00602875" w:rsidRDefault="00D9611D" w:rsidP="00D9611D">
            <w:pPr>
              <w:widowControl/>
              <w:autoSpaceDE/>
              <w:autoSpaceDN/>
              <w:jc w:val="both"/>
              <w:rPr>
                <w:sz w:val="28"/>
                <w:szCs w:val="28"/>
                <w:lang w:eastAsia="ru-RU"/>
              </w:rPr>
            </w:pPr>
          </w:p>
        </w:tc>
        <w:tc>
          <w:tcPr>
            <w:tcW w:w="2060" w:type="dxa"/>
            <w:tcBorders>
              <w:left w:val="single" w:sz="1" w:space="0" w:color="000000"/>
              <w:bottom w:val="single" w:sz="1" w:space="0" w:color="000000"/>
            </w:tcBorders>
          </w:tcPr>
          <w:p w14:paraId="3969FC7F" w14:textId="77777777" w:rsidR="00D9611D" w:rsidRPr="00602875" w:rsidRDefault="00D9611D" w:rsidP="00D9611D">
            <w:pPr>
              <w:widowControl/>
              <w:autoSpaceDE/>
              <w:autoSpaceDN/>
              <w:jc w:val="both"/>
              <w:rPr>
                <w:sz w:val="28"/>
                <w:szCs w:val="28"/>
                <w:lang w:eastAsia="ru-RU"/>
              </w:rPr>
            </w:pPr>
          </w:p>
        </w:tc>
        <w:tc>
          <w:tcPr>
            <w:tcW w:w="2153" w:type="dxa"/>
            <w:tcBorders>
              <w:left w:val="single" w:sz="1" w:space="0" w:color="000000"/>
              <w:bottom w:val="single" w:sz="1" w:space="0" w:color="000000"/>
              <w:right w:val="single" w:sz="1" w:space="0" w:color="000000"/>
            </w:tcBorders>
          </w:tcPr>
          <w:p w14:paraId="3969FC80" w14:textId="77777777" w:rsidR="00D9611D" w:rsidRPr="00602875" w:rsidRDefault="00D9611D" w:rsidP="00D9611D">
            <w:pPr>
              <w:widowControl/>
              <w:autoSpaceDE/>
              <w:autoSpaceDN/>
              <w:jc w:val="both"/>
              <w:rPr>
                <w:sz w:val="28"/>
                <w:szCs w:val="28"/>
                <w:lang w:eastAsia="ru-RU"/>
              </w:rPr>
            </w:pPr>
          </w:p>
        </w:tc>
      </w:tr>
      <w:tr w:rsidR="00D9611D" w:rsidRPr="00602875" w14:paraId="3969FC87" w14:textId="77777777" w:rsidTr="00D9611D">
        <w:trPr>
          <w:trHeight w:val="331"/>
        </w:trPr>
        <w:tc>
          <w:tcPr>
            <w:tcW w:w="2248" w:type="dxa"/>
            <w:tcBorders>
              <w:left w:val="single" w:sz="1" w:space="0" w:color="000000"/>
              <w:bottom w:val="single" w:sz="1" w:space="0" w:color="000000"/>
            </w:tcBorders>
          </w:tcPr>
          <w:p w14:paraId="3969FC8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 Тироксин</w:t>
            </w:r>
          </w:p>
          <w:p w14:paraId="3969FC83" w14:textId="77777777" w:rsidR="00D9611D" w:rsidRPr="00602875" w:rsidRDefault="00D9611D" w:rsidP="00D9611D">
            <w:pPr>
              <w:widowControl/>
              <w:autoSpaceDE/>
              <w:autoSpaceDN/>
              <w:jc w:val="both"/>
              <w:rPr>
                <w:sz w:val="28"/>
                <w:szCs w:val="28"/>
                <w:lang w:eastAsia="ru-RU"/>
              </w:rPr>
            </w:pPr>
          </w:p>
        </w:tc>
        <w:tc>
          <w:tcPr>
            <w:tcW w:w="1912" w:type="dxa"/>
            <w:tcBorders>
              <w:left w:val="single" w:sz="1" w:space="0" w:color="000000"/>
              <w:bottom w:val="single" w:sz="1" w:space="0" w:color="000000"/>
            </w:tcBorders>
          </w:tcPr>
          <w:p w14:paraId="3969FC84" w14:textId="77777777" w:rsidR="00D9611D" w:rsidRPr="00602875" w:rsidRDefault="00D9611D" w:rsidP="00D9611D">
            <w:pPr>
              <w:widowControl/>
              <w:autoSpaceDE/>
              <w:autoSpaceDN/>
              <w:jc w:val="both"/>
              <w:rPr>
                <w:sz w:val="28"/>
                <w:szCs w:val="28"/>
                <w:lang w:eastAsia="ru-RU"/>
              </w:rPr>
            </w:pPr>
          </w:p>
        </w:tc>
        <w:tc>
          <w:tcPr>
            <w:tcW w:w="2060" w:type="dxa"/>
            <w:tcBorders>
              <w:left w:val="single" w:sz="1" w:space="0" w:color="000000"/>
              <w:bottom w:val="single" w:sz="1" w:space="0" w:color="000000"/>
            </w:tcBorders>
          </w:tcPr>
          <w:p w14:paraId="3969FC85" w14:textId="77777777" w:rsidR="00D9611D" w:rsidRPr="00602875" w:rsidRDefault="00D9611D" w:rsidP="00D9611D">
            <w:pPr>
              <w:widowControl/>
              <w:autoSpaceDE/>
              <w:autoSpaceDN/>
              <w:jc w:val="both"/>
              <w:rPr>
                <w:sz w:val="28"/>
                <w:szCs w:val="28"/>
                <w:lang w:eastAsia="ru-RU"/>
              </w:rPr>
            </w:pPr>
          </w:p>
        </w:tc>
        <w:tc>
          <w:tcPr>
            <w:tcW w:w="2153" w:type="dxa"/>
            <w:tcBorders>
              <w:left w:val="single" w:sz="1" w:space="0" w:color="000000"/>
              <w:bottom w:val="single" w:sz="1" w:space="0" w:color="000000"/>
              <w:right w:val="single" w:sz="1" w:space="0" w:color="000000"/>
            </w:tcBorders>
          </w:tcPr>
          <w:p w14:paraId="3969FC86" w14:textId="77777777" w:rsidR="00D9611D" w:rsidRPr="00602875" w:rsidRDefault="00D9611D" w:rsidP="00D9611D">
            <w:pPr>
              <w:widowControl/>
              <w:autoSpaceDE/>
              <w:autoSpaceDN/>
              <w:jc w:val="both"/>
              <w:rPr>
                <w:sz w:val="28"/>
                <w:szCs w:val="28"/>
                <w:lang w:eastAsia="ru-RU"/>
              </w:rPr>
            </w:pPr>
          </w:p>
        </w:tc>
      </w:tr>
      <w:tr w:rsidR="00D9611D" w:rsidRPr="00602875" w14:paraId="3969FC8D" w14:textId="77777777" w:rsidTr="00D9611D">
        <w:trPr>
          <w:trHeight w:val="324"/>
        </w:trPr>
        <w:tc>
          <w:tcPr>
            <w:tcW w:w="2248" w:type="dxa"/>
            <w:tcBorders>
              <w:left w:val="single" w:sz="1" w:space="0" w:color="000000"/>
              <w:bottom w:val="single" w:sz="1" w:space="0" w:color="000000"/>
            </w:tcBorders>
          </w:tcPr>
          <w:p w14:paraId="3969FC8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 Вазопрессин</w:t>
            </w:r>
          </w:p>
          <w:p w14:paraId="3969FC89" w14:textId="77777777" w:rsidR="00D9611D" w:rsidRPr="00602875" w:rsidRDefault="00D9611D" w:rsidP="00D9611D">
            <w:pPr>
              <w:widowControl/>
              <w:autoSpaceDE/>
              <w:autoSpaceDN/>
              <w:jc w:val="both"/>
              <w:rPr>
                <w:sz w:val="28"/>
                <w:szCs w:val="28"/>
                <w:lang w:eastAsia="ru-RU"/>
              </w:rPr>
            </w:pPr>
          </w:p>
        </w:tc>
        <w:tc>
          <w:tcPr>
            <w:tcW w:w="1912" w:type="dxa"/>
            <w:tcBorders>
              <w:left w:val="single" w:sz="1" w:space="0" w:color="000000"/>
              <w:bottom w:val="single" w:sz="1" w:space="0" w:color="000000"/>
            </w:tcBorders>
          </w:tcPr>
          <w:p w14:paraId="3969FC8A" w14:textId="77777777" w:rsidR="00D9611D" w:rsidRPr="00602875" w:rsidRDefault="00D9611D" w:rsidP="00D9611D">
            <w:pPr>
              <w:widowControl/>
              <w:autoSpaceDE/>
              <w:autoSpaceDN/>
              <w:jc w:val="both"/>
              <w:rPr>
                <w:sz w:val="28"/>
                <w:szCs w:val="28"/>
                <w:lang w:eastAsia="ru-RU"/>
              </w:rPr>
            </w:pPr>
          </w:p>
        </w:tc>
        <w:tc>
          <w:tcPr>
            <w:tcW w:w="2060" w:type="dxa"/>
            <w:tcBorders>
              <w:left w:val="single" w:sz="1" w:space="0" w:color="000000"/>
              <w:bottom w:val="single" w:sz="1" w:space="0" w:color="000000"/>
            </w:tcBorders>
          </w:tcPr>
          <w:p w14:paraId="3969FC8B" w14:textId="77777777" w:rsidR="00D9611D" w:rsidRPr="00602875" w:rsidRDefault="00D9611D" w:rsidP="00D9611D">
            <w:pPr>
              <w:widowControl/>
              <w:autoSpaceDE/>
              <w:autoSpaceDN/>
              <w:jc w:val="both"/>
              <w:rPr>
                <w:sz w:val="28"/>
                <w:szCs w:val="28"/>
                <w:lang w:eastAsia="ru-RU"/>
              </w:rPr>
            </w:pPr>
          </w:p>
        </w:tc>
        <w:tc>
          <w:tcPr>
            <w:tcW w:w="2153" w:type="dxa"/>
            <w:tcBorders>
              <w:left w:val="single" w:sz="1" w:space="0" w:color="000000"/>
              <w:bottom w:val="single" w:sz="1" w:space="0" w:color="000000"/>
              <w:right w:val="single" w:sz="1" w:space="0" w:color="000000"/>
            </w:tcBorders>
          </w:tcPr>
          <w:p w14:paraId="3969FC8C" w14:textId="77777777" w:rsidR="00D9611D" w:rsidRPr="00602875" w:rsidRDefault="00D9611D" w:rsidP="00D9611D">
            <w:pPr>
              <w:widowControl/>
              <w:autoSpaceDE/>
              <w:autoSpaceDN/>
              <w:jc w:val="both"/>
              <w:rPr>
                <w:sz w:val="28"/>
                <w:szCs w:val="28"/>
                <w:lang w:eastAsia="ru-RU"/>
              </w:rPr>
            </w:pPr>
          </w:p>
        </w:tc>
      </w:tr>
      <w:tr w:rsidR="00D9611D" w:rsidRPr="00602875" w14:paraId="3969FC93" w14:textId="77777777" w:rsidTr="00D9611D">
        <w:trPr>
          <w:trHeight w:val="353"/>
        </w:trPr>
        <w:tc>
          <w:tcPr>
            <w:tcW w:w="2248" w:type="dxa"/>
            <w:tcBorders>
              <w:left w:val="single" w:sz="1" w:space="0" w:color="000000"/>
              <w:bottom w:val="single" w:sz="1" w:space="0" w:color="000000"/>
            </w:tcBorders>
          </w:tcPr>
          <w:p w14:paraId="3969FC8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 Кортикоиды</w:t>
            </w:r>
          </w:p>
          <w:p w14:paraId="3969FC8F" w14:textId="77777777" w:rsidR="00D9611D" w:rsidRPr="00602875" w:rsidRDefault="00D9611D" w:rsidP="00D9611D">
            <w:pPr>
              <w:widowControl/>
              <w:autoSpaceDE/>
              <w:autoSpaceDN/>
              <w:jc w:val="both"/>
              <w:rPr>
                <w:sz w:val="28"/>
                <w:szCs w:val="28"/>
                <w:lang w:eastAsia="ru-RU"/>
              </w:rPr>
            </w:pPr>
          </w:p>
        </w:tc>
        <w:tc>
          <w:tcPr>
            <w:tcW w:w="1912" w:type="dxa"/>
            <w:tcBorders>
              <w:left w:val="single" w:sz="1" w:space="0" w:color="000000"/>
              <w:bottom w:val="single" w:sz="1" w:space="0" w:color="000000"/>
            </w:tcBorders>
          </w:tcPr>
          <w:p w14:paraId="3969FC90" w14:textId="77777777" w:rsidR="00D9611D" w:rsidRPr="00602875" w:rsidRDefault="00D9611D" w:rsidP="00D9611D">
            <w:pPr>
              <w:widowControl/>
              <w:autoSpaceDE/>
              <w:autoSpaceDN/>
              <w:jc w:val="both"/>
              <w:rPr>
                <w:sz w:val="28"/>
                <w:szCs w:val="28"/>
                <w:lang w:eastAsia="ru-RU"/>
              </w:rPr>
            </w:pPr>
          </w:p>
        </w:tc>
        <w:tc>
          <w:tcPr>
            <w:tcW w:w="2060" w:type="dxa"/>
            <w:tcBorders>
              <w:left w:val="single" w:sz="1" w:space="0" w:color="000000"/>
              <w:bottom w:val="single" w:sz="1" w:space="0" w:color="000000"/>
            </w:tcBorders>
          </w:tcPr>
          <w:p w14:paraId="3969FC91" w14:textId="77777777" w:rsidR="00D9611D" w:rsidRPr="00602875" w:rsidRDefault="00D9611D" w:rsidP="00D9611D">
            <w:pPr>
              <w:widowControl/>
              <w:autoSpaceDE/>
              <w:autoSpaceDN/>
              <w:jc w:val="both"/>
              <w:rPr>
                <w:sz w:val="28"/>
                <w:szCs w:val="28"/>
                <w:lang w:eastAsia="ru-RU"/>
              </w:rPr>
            </w:pPr>
          </w:p>
        </w:tc>
        <w:tc>
          <w:tcPr>
            <w:tcW w:w="2153" w:type="dxa"/>
            <w:tcBorders>
              <w:left w:val="single" w:sz="1" w:space="0" w:color="000000"/>
              <w:bottom w:val="single" w:sz="1" w:space="0" w:color="000000"/>
              <w:right w:val="single" w:sz="1" w:space="0" w:color="000000"/>
            </w:tcBorders>
          </w:tcPr>
          <w:p w14:paraId="3969FC92" w14:textId="77777777" w:rsidR="00D9611D" w:rsidRPr="00602875" w:rsidRDefault="00D9611D" w:rsidP="00D9611D">
            <w:pPr>
              <w:widowControl/>
              <w:autoSpaceDE/>
              <w:autoSpaceDN/>
              <w:jc w:val="both"/>
              <w:rPr>
                <w:sz w:val="28"/>
                <w:szCs w:val="28"/>
                <w:lang w:eastAsia="ru-RU"/>
              </w:rPr>
            </w:pPr>
          </w:p>
        </w:tc>
      </w:tr>
    </w:tbl>
    <w:p w14:paraId="3969FC94" w14:textId="77777777" w:rsidR="00D9611D" w:rsidRPr="00602875" w:rsidRDefault="00D9611D" w:rsidP="00D9611D">
      <w:pPr>
        <w:widowControl/>
        <w:autoSpaceDE/>
        <w:autoSpaceDN/>
        <w:jc w:val="both"/>
        <w:rPr>
          <w:sz w:val="28"/>
          <w:szCs w:val="28"/>
          <w:lang w:val="en-US" w:eastAsia="ru-RU"/>
        </w:rPr>
      </w:pPr>
    </w:p>
    <w:p w14:paraId="3969FC9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3.Изучите состав первичной и вторичной мочи. Заполните таблицу:</w:t>
      </w:r>
    </w:p>
    <w:tbl>
      <w:tblPr>
        <w:tblW w:w="0" w:type="auto"/>
        <w:tblInd w:w="40" w:type="dxa"/>
        <w:tblLayout w:type="fixed"/>
        <w:tblCellMar>
          <w:left w:w="40" w:type="dxa"/>
          <w:right w:w="40" w:type="dxa"/>
        </w:tblCellMar>
        <w:tblLook w:val="0000" w:firstRow="0" w:lastRow="0" w:firstColumn="0" w:lastColumn="0" w:noHBand="0" w:noVBand="0"/>
      </w:tblPr>
      <w:tblGrid>
        <w:gridCol w:w="378"/>
        <w:gridCol w:w="3205"/>
        <w:gridCol w:w="1697"/>
        <w:gridCol w:w="1528"/>
        <w:gridCol w:w="1565"/>
      </w:tblGrid>
      <w:tr w:rsidR="00D9611D" w:rsidRPr="00602875" w14:paraId="3969FC9B" w14:textId="77777777" w:rsidTr="00D9611D">
        <w:trPr>
          <w:trHeight w:val="662"/>
        </w:trPr>
        <w:tc>
          <w:tcPr>
            <w:tcW w:w="378" w:type="dxa"/>
            <w:tcBorders>
              <w:top w:val="single" w:sz="1" w:space="0" w:color="000000"/>
              <w:left w:val="single" w:sz="1" w:space="0" w:color="000000"/>
            </w:tcBorders>
          </w:tcPr>
          <w:p w14:paraId="3969FC9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w:t>
            </w:r>
          </w:p>
        </w:tc>
        <w:tc>
          <w:tcPr>
            <w:tcW w:w="3205" w:type="dxa"/>
            <w:tcBorders>
              <w:top w:val="single" w:sz="1" w:space="0" w:color="000000"/>
              <w:left w:val="single" w:sz="1" w:space="0" w:color="000000"/>
              <w:bottom w:val="single" w:sz="1" w:space="0" w:color="000000"/>
            </w:tcBorders>
          </w:tcPr>
          <w:p w14:paraId="3969FC9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Компоненты</w:t>
            </w:r>
          </w:p>
        </w:tc>
        <w:tc>
          <w:tcPr>
            <w:tcW w:w="1697" w:type="dxa"/>
            <w:tcBorders>
              <w:top w:val="single" w:sz="1" w:space="0" w:color="000000"/>
              <w:left w:val="single" w:sz="1" w:space="0" w:color="000000"/>
            </w:tcBorders>
          </w:tcPr>
          <w:p w14:paraId="3969FC98"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Плазма крови</w:t>
            </w:r>
          </w:p>
        </w:tc>
        <w:tc>
          <w:tcPr>
            <w:tcW w:w="1528" w:type="dxa"/>
            <w:tcBorders>
              <w:top w:val="single" w:sz="1" w:space="0" w:color="000000"/>
              <w:left w:val="single" w:sz="1" w:space="0" w:color="000000"/>
              <w:bottom w:val="single" w:sz="1" w:space="0" w:color="000000"/>
            </w:tcBorders>
          </w:tcPr>
          <w:p w14:paraId="3969FC99"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Первичная моча</w:t>
            </w:r>
          </w:p>
        </w:tc>
        <w:tc>
          <w:tcPr>
            <w:tcW w:w="1565" w:type="dxa"/>
            <w:tcBorders>
              <w:top w:val="single" w:sz="1" w:space="0" w:color="000000"/>
              <w:left w:val="single" w:sz="1" w:space="0" w:color="000000"/>
              <w:bottom w:val="single" w:sz="1" w:space="0" w:color="000000"/>
              <w:right w:val="single" w:sz="1" w:space="0" w:color="000000"/>
            </w:tcBorders>
          </w:tcPr>
          <w:p w14:paraId="3969FC9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Вторичная моча</w:t>
            </w:r>
          </w:p>
        </w:tc>
      </w:tr>
      <w:tr w:rsidR="00D9611D" w:rsidRPr="00602875" w14:paraId="3969FCA3" w14:textId="77777777" w:rsidTr="00D9611D">
        <w:trPr>
          <w:trHeight w:val="346"/>
        </w:trPr>
        <w:tc>
          <w:tcPr>
            <w:tcW w:w="378" w:type="dxa"/>
            <w:tcBorders>
              <w:left w:val="single" w:sz="1" w:space="0" w:color="000000"/>
              <w:bottom w:val="single" w:sz="1" w:space="0" w:color="000000"/>
            </w:tcBorders>
          </w:tcPr>
          <w:p w14:paraId="3969FC9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1.</w:t>
            </w:r>
          </w:p>
          <w:p w14:paraId="3969FC9D" w14:textId="77777777" w:rsidR="00D9611D" w:rsidRPr="00602875" w:rsidRDefault="00D9611D" w:rsidP="00D9611D">
            <w:pPr>
              <w:widowControl/>
              <w:autoSpaceDE/>
              <w:autoSpaceDN/>
              <w:jc w:val="both"/>
              <w:rPr>
                <w:sz w:val="28"/>
                <w:szCs w:val="28"/>
                <w:lang w:eastAsia="ru-RU"/>
              </w:rPr>
            </w:pPr>
          </w:p>
        </w:tc>
        <w:tc>
          <w:tcPr>
            <w:tcW w:w="3205" w:type="dxa"/>
            <w:tcBorders>
              <w:left w:val="single" w:sz="1" w:space="0" w:color="000000"/>
              <w:bottom w:val="single" w:sz="1" w:space="0" w:color="000000"/>
            </w:tcBorders>
          </w:tcPr>
          <w:p w14:paraId="3969FC9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Вода</w:t>
            </w:r>
          </w:p>
        </w:tc>
        <w:tc>
          <w:tcPr>
            <w:tcW w:w="1697" w:type="dxa"/>
            <w:tcBorders>
              <w:left w:val="single" w:sz="1" w:space="0" w:color="000000"/>
              <w:bottom w:val="single" w:sz="1" w:space="0" w:color="000000"/>
            </w:tcBorders>
          </w:tcPr>
          <w:p w14:paraId="3969FC9F" w14:textId="77777777" w:rsidR="00D9611D" w:rsidRPr="00602875" w:rsidRDefault="00D9611D" w:rsidP="00D9611D">
            <w:pPr>
              <w:widowControl/>
              <w:autoSpaceDE/>
              <w:autoSpaceDN/>
              <w:jc w:val="both"/>
              <w:rPr>
                <w:sz w:val="28"/>
                <w:szCs w:val="28"/>
                <w:lang w:eastAsia="ru-RU"/>
              </w:rPr>
            </w:pPr>
          </w:p>
          <w:p w14:paraId="3969FCA0" w14:textId="77777777" w:rsidR="00D9611D" w:rsidRPr="00602875" w:rsidRDefault="00D9611D" w:rsidP="00D9611D">
            <w:pPr>
              <w:widowControl/>
              <w:autoSpaceDE/>
              <w:autoSpaceDN/>
              <w:jc w:val="both"/>
              <w:rPr>
                <w:sz w:val="28"/>
                <w:szCs w:val="28"/>
                <w:lang w:eastAsia="ru-RU"/>
              </w:rPr>
            </w:pPr>
          </w:p>
        </w:tc>
        <w:tc>
          <w:tcPr>
            <w:tcW w:w="1528" w:type="dxa"/>
            <w:tcBorders>
              <w:left w:val="single" w:sz="1" w:space="0" w:color="000000"/>
              <w:bottom w:val="single" w:sz="1" w:space="0" w:color="000000"/>
            </w:tcBorders>
          </w:tcPr>
          <w:p w14:paraId="3969FCA1" w14:textId="77777777" w:rsidR="00D9611D" w:rsidRPr="00602875" w:rsidRDefault="00D9611D" w:rsidP="00D9611D">
            <w:pPr>
              <w:widowControl/>
              <w:autoSpaceDE/>
              <w:autoSpaceDN/>
              <w:jc w:val="both"/>
              <w:rPr>
                <w:sz w:val="28"/>
                <w:szCs w:val="28"/>
                <w:lang w:eastAsia="ru-RU"/>
              </w:rPr>
            </w:pPr>
          </w:p>
        </w:tc>
        <w:tc>
          <w:tcPr>
            <w:tcW w:w="1565" w:type="dxa"/>
            <w:tcBorders>
              <w:left w:val="single" w:sz="1" w:space="0" w:color="000000"/>
              <w:bottom w:val="single" w:sz="1" w:space="0" w:color="000000"/>
              <w:right w:val="single" w:sz="1" w:space="0" w:color="000000"/>
            </w:tcBorders>
          </w:tcPr>
          <w:p w14:paraId="3969FCA2" w14:textId="77777777" w:rsidR="00D9611D" w:rsidRPr="00602875" w:rsidRDefault="00D9611D" w:rsidP="00D9611D">
            <w:pPr>
              <w:widowControl/>
              <w:autoSpaceDE/>
              <w:autoSpaceDN/>
              <w:jc w:val="both"/>
              <w:rPr>
                <w:sz w:val="28"/>
                <w:szCs w:val="28"/>
                <w:lang w:eastAsia="ru-RU"/>
              </w:rPr>
            </w:pPr>
          </w:p>
        </w:tc>
      </w:tr>
      <w:tr w:rsidR="00D9611D" w:rsidRPr="00602875" w14:paraId="3969FCA9" w14:textId="77777777" w:rsidTr="00D9611D">
        <w:trPr>
          <w:trHeight w:val="338"/>
        </w:trPr>
        <w:tc>
          <w:tcPr>
            <w:tcW w:w="378" w:type="dxa"/>
            <w:tcBorders>
              <w:left w:val="single" w:sz="1" w:space="0" w:color="000000"/>
              <w:bottom w:val="single" w:sz="1" w:space="0" w:color="000000"/>
            </w:tcBorders>
          </w:tcPr>
          <w:p w14:paraId="3969FCA4"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2.</w:t>
            </w:r>
          </w:p>
        </w:tc>
        <w:tc>
          <w:tcPr>
            <w:tcW w:w="3205" w:type="dxa"/>
            <w:tcBorders>
              <w:left w:val="single" w:sz="1" w:space="0" w:color="000000"/>
              <w:bottom w:val="single" w:sz="1" w:space="0" w:color="000000"/>
            </w:tcBorders>
          </w:tcPr>
          <w:p w14:paraId="3969FCA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Белки, жиры, гликогены</w:t>
            </w:r>
          </w:p>
        </w:tc>
        <w:tc>
          <w:tcPr>
            <w:tcW w:w="1697" w:type="dxa"/>
            <w:tcBorders>
              <w:left w:val="single" w:sz="1" w:space="0" w:color="000000"/>
              <w:bottom w:val="single" w:sz="1" w:space="0" w:color="000000"/>
            </w:tcBorders>
          </w:tcPr>
          <w:p w14:paraId="3969FCA6" w14:textId="77777777" w:rsidR="00D9611D" w:rsidRPr="00602875" w:rsidRDefault="00D9611D" w:rsidP="00D9611D">
            <w:pPr>
              <w:widowControl/>
              <w:autoSpaceDE/>
              <w:autoSpaceDN/>
              <w:jc w:val="both"/>
              <w:rPr>
                <w:sz w:val="28"/>
                <w:szCs w:val="28"/>
                <w:lang w:eastAsia="ru-RU"/>
              </w:rPr>
            </w:pPr>
          </w:p>
        </w:tc>
        <w:tc>
          <w:tcPr>
            <w:tcW w:w="1528" w:type="dxa"/>
            <w:tcBorders>
              <w:left w:val="single" w:sz="1" w:space="0" w:color="000000"/>
              <w:bottom w:val="single" w:sz="1" w:space="0" w:color="000000"/>
            </w:tcBorders>
          </w:tcPr>
          <w:p w14:paraId="3969FCA7" w14:textId="77777777" w:rsidR="00D9611D" w:rsidRPr="00602875" w:rsidRDefault="00D9611D" w:rsidP="00D9611D">
            <w:pPr>
              <w:widowControl/>
              <w:autoSpaceDE/>
              <w:autoSpaceDN/>
              <w:jc w:val="both"/>
              <w:rPr>
                <w:sz w:val="28"/>
                <w:szCs w:val="28"/>
                <w:lang w:eastAsia="ru-RU"/>
              </w:rPr>
            </w:pPr>
          </w:p>
        </w:tc>
        <w:tc>
          <w:tcPr>
            <w:tcW w:w="1565" w:type="dxa"/>
            <w:tcBorders>
              <w:left w:val="single" w:sz="1" w:space="0" w:color="000000"/>
              <w:bottom w:val="single" w:sz="1" w:space="0" w:color="000000"/>
              <w:right w:val="single" w:sz="1" w:space="0" w:color="000000"/>
            </w:tcBorders>
          </w:tcPr>
          <w:p w14:paraId="3969FCA8" w14:textId="77777777" w:rsidR="00D9611D" w:rsidRPr="00602875" w:rsidRDefault="00D9611D" w:rsidP="00D9611D">
            <w:pPr>
              <w:widowControl/>
              <w:autoSpaceDE/>
              <w:autoSpaceDN/>
              <w:jc w:val="both"/>
              <w:rPr>
                <w:sz w:val="28"/>
                <w:szCs w:val="28"/>
                <w:lang w:eastAsia="ru-RU"/>
              </w:rPr>
            </w:pPr>
          </w:p>
        </w:tc>
      </w:tr>
      <w:tr w:rsidR="00D9611D" w:rsidRPr="00602875" w14:paraId="3969FCAF" w14:textId="77777777" w:rsidTr="00D9611D">
        <w:trPr>
          <w:trHeight w:val="338"/>
        </w:trPr>
        <w:tc>
          <w:tcPr>
            <w:tcW w:w="378" w:type="dxa"/>
            <w:tcBorders>
              <w:left w:val="single" w:sz="1" w:space="0" w:color="000000"/>
              <w:bottom w:val="single" w:sz="1" w:space="0" w:color="000000"/>
            </w:tcBorders>
          </w:tcPr>
          <w:p w14:paraId="3969FCA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3.</w:t>
            </w:r>
          </w:p>
        </w:tc>
        <w:tc>
          <w:tcPr>
            <w:tcW w:w="3205" w:type="dxa"/>
            <w:tcBorders>
              <w:left w:val="single" w:sz="1" w:space="0" w:color="000000"/>
              <w:bottom w:val="single" w:sz="1" w:space="0" w:color="000000"/>
            </w:tcBorders>
          </w:tcPr>
          <w:p w14:paraId="3969FCA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Глюкоза</w:t>
            </w:r>
          </w:p>
        </w:tc>
        <w:tc>
          <w:tcPr>
            <w:tcW w:w="1697" w:type="dxa"/>
            <w:tcBorders>
              <w:left w:val="single" w:sz="1" w:space="0" w:color="000000"/>
              <w:bottom w:val="single" w:sz="1" w:space="0" w:color="000000"/>
            </w:tcBorders>
          </w:tcPr>
          <w:p w14:paraId="3969FCAC" w14:textId="77777777" w:rsidR="00D9611D" w:rsidRPr="00602875" w:rsidRDefault="00D9611D" w:rsidP="00D9611D">
            <w:pPr>
              <w:widowControl/>
              <w:autoSpaceDE/>
              <w:autoSpaceDN/>
              <w:jc w:val="both"/>
              <w:rPr>
                <w:sz w:val="28"/>
                <w:szCs w:val="28"/>
                <w:lang w:eastAsia="ru-RU"/>
              </w:rPr>
            </w:pPr>
          </w:p>
        </w:tc>
        <w:tc>
          <w:tcPr>
            <w:tcW w:w="1528" w:type="dxa"/>
            <w:tcBorders>
              <w:left w:val="single" w:sz="1" w:space="0" w:color="000000"/>
              <w:bottom w:val="single" w:sz="1" w:space="0" w:color="000000"/>
            </w:tcBorders>
          </w:tcPr>
          <w:p w14:paraId="3969FCAD" w14:textId="77777777" w:rsidR="00D9611D" w:rsidRPr="00602875" w:rsidRDefault="00D9611D" w:rsidP="00D9611D">
            <w:pPr>
              <w:widowControl/>
              <w:autoSpaceDE/>
              <w:autoSpaceDN/>
              <w:jc w:val="both"/>
              <w:rPr>
                <w:sz w:val="28"/>
                <w:szCs w:val="28"/>
                <w:lang w:eastAsia="ru-RU"/>
              </w:rPr>
            </w:pPr>
          </w:p>
        </w:tc>
        <w:tc>
          <w:tcPr>
            <w:tcW w:w="1565" w:type="dxa"/>
            <w:tcBorders>
              <w:left w:val="single" w:sz="1" w:space="0" w:color="000000"/>
              <w:bottom w:val="single" w:sz="1" w:space="0" w:color="000000"/>
              <w:right w:val="single" w:sz="1" w:space="0" w:color="000000"/>
            </w:tcBorders>
          </w:tcPr>
          <w:p w14:paraId="3969FCAE" w14:textId="77777777" w:rsidR="00D9611D" w:rsidRPr="00602875" w:rsidRDefault="00D9611D" w:rsidP="00D9611D">
            <w:pPr>
              <w:widowControl/>
              <w:autoSpaceDE/>
              <w:autoSpaceDN/>
              <w:jc w:val="both"/>
              <w:rPr>
                <w:sz w:val="28"/>
                <w:szCs w:val="28"/>
                <w:lang w:eastAsia="ru-RU"/>
              </w:rPr>
            </w:pPr>
          </w:p>
        </w:tc>
      </w:tr>
      <w:tr w:rsidR="00D9611D" w:rsidRPr="00602875" w14:paraId="3969FCB5" w14:textId="77777777" w:rsidTr="00D9611D">
        <w:trPr>
          <w:trHeight w:val="331"/>
        </w:trPr>
        <w:tc>
          <w:tcPr>
            <w:tcW w:w="378" w:type="dxa"/>
            <w:tcBorders>
              <w:left w:val="single" w:sz="1" w:space="0" w:color="000000"/>
              <w:bottom w:val="single" w:sz="1" w:space="0" w:color="000000"/>
            </w:tcBorders>
          </w:tcPr>
          <w:p w14:paraId="3969FCB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w:t>
            </w:r>
          </w:p>
        </w:tc>
        <w:tc>
          <w:tcPr>
            <w:tcW w:w="3205" w:type="dxa"/>
            <w:tcBorders>
              <w:left w:val="single" w:sz="1" w:space="0" w:color="000000"/>
              <w:bottom w:val="single" w:sz="1" w:space="0" w:color="000000"/>
            </w:tcBorders>
          </w:tcPr>
          <w:p w14:paraId="3969FCB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Ионы натрия</w:t>
            </w:r>
          </w:p>
        </w:tc>
        <w:tc>
          <w:tcPr>
            <w:tcW w:w="1697" w:type="dxa"/>
            <w:tcBorders>
              <w:left w:val="single" w:sz="1" w:space="0" w:color="000000"/>
              <w:bottom w:val="single" w:sz="1" w:space="0" w:color="000000"/>
            </w:tcBorders>
          </w:tcPr>
          <w:p w14:paraId="3969FCB2" w14:textId="77777777" w:rsidR="00D9611D" w:rsidRPr="00602875" w:rsidRDefault="00D9611D" w:rsidP="00D9611D">
            <w:pPr>
              <w:widowControl/>
              <w:autoSpaceDE/>
              <w:autoSpaceDN/>
              <w:jc w:val="both"/>
              <w:rPr>
                <w:sz w:val="28"/>
                <w:szCs w:val="28"/>
                <w:lang w:eastAsia="ru-RU"/>
              </w:rPr>
            </w:pPr>
          </w:p>
        </w:tc>
        <w:tc>
          <w:tcPr>
            <w:tcW w:w="1528" w:type="dxa"/>
            <w:tcBorders>
              <w:left w:val="single" w:sz="1" w:space="0" w:color="000000"/>
              <w:bottom w:val="single" w:sz="1" w:space="0" w:color="000000"/>
            </w:tcBorders>
          </w:tcPr>
          <w:p w14:paraId="3969FCB3" w14:textId="77777777" w:rsidR="00D9611D" w:rsidRPr="00602875" w:rsidRDefault="00D9611D" w:rsidP="00D9611D">
            <w:pPr>
              <w:widowControl/>
              <w:autoSpaceDE/>
              <w:autoSpaceDN/>
              <w:jc w:val="both"/>
              <w:rPr>
                <w:sz w:val="28"/>
                <w:szCs w:val="28"/>
                <w:lang w:eastAsia="ru-RU"/>
              </w:rPr>
            </w:pPr>
          </w:p>
        </w:tc>
        <w:tc>
          <w:tcPr>
            <w:tcW w:w="1565" w:type="dxa"/>
            <w:tcBorders>
              <w:left w:val="single" w:sz="1" w:space="0" w:color="000000"/>
              <w:bottom w:val="single" w:sz="1" w:space="0" w:color="000000"/>
              <w:right w:val="single" w:sz="1" w:space="0" w:color="000000"/>
            </w:tcBorders>
          </w:tcPr>
          <w:p w14:paraId="3969FCB4" w14:textId="77777777" w:rsidR="00D9611D" w:rsidRPr="00602875" w:rsidRDefault="00D9611D" w:rsidP="00D9611D">
            <w:pPr>
              <w:widowControl/>
              <w:autoSpaceDE/>
              <w:autoSpaceDN/>
              <w:jc w:val="both"/>
              <w:rPr>
                <w:sz w:val="28"/>
                <w:szCs w:val="28"/>
                <w:lang w:eastAsia="ru-RU"/>
              </w:rPr>
            </w:pPr>
          </w:p>
        </w:tc>
      </w:tr>
      <w:tr w:rsidR="00D9611D" w:rsidRPr="00602875" w14:paraId="3969FCBB" w14:textId="77777777" w:rsidTr="00D9611D">
        <w:trPr>
          <w:trHeight w:val="338"/>
        </w:trPr>
        <w:tc>
          <w:tcPr>
            <w:tcW w:w="378" w:type="dxa"/>
            <w:tcBorders>
              <w:left w:val="single" w:sz="1" w:space="0" w:color="000000"/>
              <w:bottom w:val="single" w:sz="1" w:space="0" w:color="000000"/>
            </w:tcBorders>
          </w:tcPr>
          <w:p w14:paraId="3969FCB6"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5.</w:t>
            </w:r>
          </w:p>
        </w:tc>
        <w:tc>
          <w:tcPr>
            <w:tcW w:w="3205" w:type="dxa"/>
            <w:tcBorders>
              <w:left w:val="single" w:sz="1" w:space="0" w:color="000000"/>
              <w:bottom w:val="single" w:sz="1" w:space="0" w:color="000000"/>
            </w:tcBorders>
          </w:tcPr>
          <w:p w14:paraId="3969FCB7"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Мочевина</w:t>
            </w:r>
          </w:p>
        </w:tc>
        <w:tc>
          <w:tcPr>
            <w:tcW w:w="1697" w:type="dxa"/>
            <w:tcBorders>
              <w:left w:val="single" w:sz="1" w:space="0" w:color="000000"/>
              <w:bottom w:val="single" w:sz="1" w:space="0" w:color="000000"/>
            </w:tcBorders>
          </w:tcPr>
          <w:p w14:paraId="3969FCB8" w14:textId="77777777" w:rsidR="00D9611D" w:rsidRPr="00602875" w:rsidRDefault="00D9611D" w:rsidP="00D9611D">
            <w:pPr>
              <w:widowControl/>
              <w:autoSpaceDE/>
              <w:autoSpaceDN/>
              <w:jc w:val="both"/>
              <w:rPr>
                <w:sz w:val="28"/>
                <w:szCs w:val="28"/>
                <w:lang w:eastAsia="ru-RU"/>
              </w:rPr>
            </w:pPr>
          </w:p>
        </w:tc>
        <w:tc>
          <w:tcPr>
            <w:tcW w:w="1528" w:type="dxa"/>
            <w:tcBorders>
              <w:left w:val="single" w:sz="1" w:space="0" w:color="000000"/>
              <w:bottom w:val="single" w:sz="1" w:space="0" w:color="000000"/>
            </w:tcBorders>
          </w:tcPr>
          <w:p w14:paraId="3969FCB9" w14:textId="77777777" w:rsidR="00D9611D" w:rsidRPr="00602875" w:rsidRDefault="00D9611D" w:rsidP="00D9611D">
            <w:pPr>
              <w:widowControl/>
              <w:autoSpaceDE/>
              <w:autoSpaceDN/>
              <w:jc w:val="both"/>
              <w:rPr>
                <w:sz w:val="28"/>
                <w:szCs w:val="28"/>
                <w:lang w:eastAsia="ru-RU"/>
              </w:rPr>
            </w:pPr>
          </w:p>
        </w:tc>
        <w:tc>
          <w:tcPr>
            <w:tcW w:w="1565" w:type="dxa"/>
            <w:tcBorders>
              <w:left w:val="single" w:sz="1" w:space="0" w:color="000000"/>
              <w:bottom w:val="single" w:sz="1" w:space="0" w:color="000000"/>
              <w:right w:val="single" w:sz="1" w:space="0" w:color="000000"/>
            </w:tcBorders>
          </w:tcPr>
          <w:p w14:paraId="3969FCBA" w14:textId="77777777" w:rsidR="00D9611D" w:rsidRPr="00602875" w:rsidRDefault="00D9611D" w:rsidP="00D9611D">
            <w:pPr>
              <w:widowControl/>
              <w:autoSpaceDE/>
              <w:autoSpaceDN/>
              <w:jc w:val="both"/>
              <w:rPr>
                <w:sz w:val="28"/>
                <w:szCs w:val="28"/>
                <w:lang w:eastAsia="ru-RU"/>
              </w:rPr>
            </w:pPr>
          </w:p>
        </w:tc>
      </w:tr>
      <w:tr w:rsidR="00D9611D" w:rsidRPr="00602875" w14:paraId="3969FCC2" w14:textId="77777777" w:rsidTr="00D9611D">
        <w:trPr>
          <w:trHeight w:val="324"/>
        </w:trPr>
        <w:tc>
          <w:tcPr>
            <w:tcW w:w="378" w:type="dxa"/>
            <w:tcBorders>
              <w:left w:val="single" w:sz="1" w:space="0" w:color="000000"/>
            </w:tcBorders>
            <w:vAlign w:val="bottom"/>
          </w:tcPr>
          <w:p w14:paraId="3969FCB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6.</w:t>
            </w:r>
          </w:p>
          <w:p w14:paraId="3969FCBD" w14:textId="77777777" w:rsidR="00D9611D" w:rsidRPr="00602875" w:rsidRDefault="00D9611D" w:rsidP="00D9611D">
            <w:pPr>
              <w:widowControl/>
              <w:autoSpaceDE/>
              <w:autoSpaceDN/>
              <w:jc w:val="both"/>
              <w:rPr>
                <w:sz w:val="28"/>
                <w:szCs w:val="28"/>
                <w:lang w:eastAsia="ru-RU"/>
              </w:rPr>
            </w:pPr>
          </w:p>
        </w:tc>
        <w:tc>
          <w:tcPr>
            <w:tcW w:w="3205" w:type="dxa"/>
            <w:tcBorders>
              <w:left w:val="single" w:sz="1" w:space="0" w:color="000000"/>
              <w:bottom w:val="single" w:sz="1" w:space="0" w:color="000000"/>
            </w:tcBorders>
          </w:tcPr>
          <w:p w14:paraId="3969FCB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Мочевая кислота</w:t>
            </w:r>
          </w:p>
        </w:tc>
        <w:tc>
          <w:tcPr>
            <w:tcW w:w="1697" w:type="dxa"/>
            <w:tcBorders>
              <w:left w:val="single" w:sz="1" w:space="0" w:color="000000"/>
              <w:bottom w:val="single" w:sz="1" w:space="0" w:color="000000"/>
            </w:tcBorders>
          </w:tcPr>
          <w:p w14:paraId="3969FCBF" w14:textId="77777777" w:rsidR="00D9611D" w:rsidRPr="00602875" w:rsidRDefault="00D9611D" w:rsidP="00D9611D">
            <w:pPr>
              <w:widowControl/>
              <w:autoSpaceDE/>
              <w:autoSpaceDN/>
              <w:jc w:val="both"/>
              <w:rPr>
                <w:sz w:val="28"/>
                <w:szCs w:val="28"/>
                <w:lang w:eastAsia="ru-RU"/>
              </w:rPr>
            </w:pPr>
          </w:p>
        </w:tc>
        <w:tc>
          <w:tcPr>
            <w:tcW w:w="1528" w:type="dxa"/>
            <w:tcBorders>
              <w:left w:val="single" w:sz="1" w:space="0" w:color="000000"/>
              <w:bottom w:val="single" w:sz="1" w:space="0" w:color="000000"/>
            </w:tcBorders>
          </w:tcPr>
          <w:p w14:paraId="3969FCC0" w14:textId="77777777" w:rsidR="00D9611D" w:rsidRPr="00602875" w:rsidRDefault="00D9611D" w:rsidP="00D9611D">
            <w:pPr>
              <w:widowControl/>
              <w:autoSpaceDE/>
              <w:autoSpaceDN/>
              <w:jc w:val="both"/>
              <w:rPr>
                <w:sz w:val="28"/>
                <w:szCs w:val="28"/>
                <w:lang w:eastAsia="ru-RU"/>
              </w:rPr>
            </w:pPr>
          </w:p>
        </w:tc>
        <w:tc>
          <w:tcPr>
            <w:tcW w:w="1565" w:type="dxa"/>
            <w:tcBorders>
              <w:left w:val="single" w:sz="1" w:space="0" w:color="000000"/>
              <w:bottom w:val="single" w:sz="1" w:space="0" w:color="000000"/>
              <w:right w:val="single" w:sz="1" w:space="0" w:color="000000"/>
            </w:tcBorders>
          </w:tcPr>
          <w:p w14:paraId="3969FCC1" w14:textId="77777777" w:rsidR="00D9611D" w:rsidRPr="00602875" w:rsidRDefault="00D9611D" w:rsidP="00D9611D">
            <w:pPr>
              <w:widowControl/>
              <w:autoSpaceDE/>
              <w:autoSpaceDN/>
              <w:jc w:val="both"/>
              <w:rPr>
                <w:sz w:val="28"/>
                <w:szCs w:val="28"/>
                <w:lang w:eastAsia="ru-RU"/>
              </w:rPr>
            </w:pPr>
          </w:p>
        </w:tc>
      </w:tr>
      <w:tr w:rsidR="00D9611D" w:rsidRPr="00602875" w14:paraId="3969FCC9" w14:textId="77777777" w:rsidTr="00D9611D">
        <w:trPr>
          <w:trHeight w:val="374"/>
        </w:trPr>
        <w:tc>
          <w:tcPr>
            <w:tcW w:w="378" w:type="dxa"/>
            <w:tcBorders>
              <w:left w:val="single" w:sz="1" w:space="0" w:color="000000"/>
              <w:bottom w:val="single" w:sz="1" w:space="0" w:color="000000"/>
            </w:tcBorders>
            <w:vAlign w:val="bottom"/>
          </w:tcPr>
          <w:p w14:paraId="3969FCC3"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7.</w:t>
            </w:r>
          </w:p>
          <w:p w14:paraId="3969FCC4" w14:textId="77777777" w:rsidR="00D9611D" w:rsidRPr="00602875" w:rsidRDefault="00D9611D" w:rsidP="00D9611D">
            <w:pPr>
              <w:widowControl/>
              <w:autoSpaceDE/>
              <w:autoSpaceDN/>
              <w:jc w:val="both"/>
              <w:rPr>
                <w:sz w:val="28"/>
                <w:szCs w:val="28"/>
                <w:lang w:eastAsia="ru-RU"/>
              </w:rPr>
            </w:pPr>
          </w:p>
        </w:tc>
        <w:tc>
          <w:tcPr>
            <w:tcW w:w="3205" w:type="dxa"/>
            <w:tcBorders>
              <w:left w:val="single" w:sz="1" w:space="0" w:color="000000"/>
              <w:bottom w:val="single" w:sz="1" w:space="0" w:color="000000"/>
            </w:tcBorders>
          </w:tcPr>
          <w:p w14:paraId="3969FCC5"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Креатинин</w:t>
            </w:r>
          </w:p>
        </w:tc>
        <w:tc>
          <w:tcPr>
            <w:tcW w:w="1697" w:type="dxa"/>
            <w:tcBorders>
              <w:left w:val="single" w:sz="1" w:space="0" w:color="000000"/>
              <w:bottom w:val="single" w:sz="1" w:space="0" w:color="000000"/>
            </w:tcBorders>
          </w:tcPr>
          <w:p w14:paraId="3969FCC6" w14:textId="77777777" w:rsidR="00D9611D" w:rsidRPr="00602875" w:rsidRDefault="00D9611D" w:rsidP="00D9611D">
            <w:pPr>
              <w:widowControl/>
              <w:autoSpaceDE/>
              <w:autoSpaceDN/>
              <w:jc w:val="both"/>
              <w:rPr>
                <w:sz w:val="28"/>
                <w:szCs w:val="28"/>
                <w:lang w:eastAsia="ru-RU"/>
              </w:rPr>
            </w:pPr>
          </w:p>
        </w:tc>
        <w:tc>
          <w:tcPr>
            <w:tcW w:w="1528" w:type="dxa"/>
            <w:tcBorders>
              <w:left w:val="single" w:sz="1" w:space="0" w:color="000000"/>
              <w:bottom w:val="single" w:sz="1" w:space="0" w:color="000000"/>
            </w:tcBorders>
          </w:tcPr>
          <w:p w14:paraId="3969FCC7" w14:textId="77777777" w:rsidR="00D9611D" w:rsidRPr="00602875" w:rsidRDefault="00D9611D" w:rsidP="00D9611D">
            <w:pPr>
              <w:widowControl/>
              <w:autoSpaceDE/>
              <w:autoSpaceDN/>
              <w:jc w:val="both"/>
              <w:rPr>
                <w:sz w:val="28"/>
                <w:szCs w:val="28"/>
                <w:lang w:eastAsia="ru-RU"/>
              </w:rPr>
            </w:pPr>
          </w:p>
        </w:tc>
        <w:tc>
          <w:tcPr>
            <w:tcW w:w="1565" w:type="dxa"/>
            <w:tcBorders>
              <w:left w:val="single" w:sz="1" w:space="0" w:color="000000"/>
              <w:bottom w:val="single" w:sz="1" w:space="0" w:color="000000"/>
              <w:right w:val="single" w:sz="1" w:space="0" w:color="000000"/>
            </w:tcBorders>
          </w:tcPr>
          <w:p w14:paraId="3969FCC8" w14:textId="77777777" w:rsidR="00D9611D" w:rsidRPr="00602875" w:rsidRDefault="00D9611D" w:rsidP="00D9611D">
            <w:pPr>
              <w:widowControl/>
              <w:autoSpaceDE/>
              <w:autoSpaceDN/>
              <w:jc w:val="both"/>
              <w:rPr>
                <w:sz w:val="28"/>
                <w:szCs w:val="28"/>
                <w:lang w:eastAsia="ru-RU"/>
              </w:rPr>
            </w:pPr>
          </w:p>
        </w:tc>
      </w:tr>
    </w:tbl>
    <w:p w14:paraId="3969FCCA"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4.Изучите нарушения деятельности почек. Дайте определение предложенным терминам:</w:t>
      </w:r>
    </w:p>
    <w:p w14:paraId="3969FCCB"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анурия - ___________________________________________________</w:t>
      </w:r>
    </w:p>
    <w:p w14:paraId="3969FCCC"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полиурия - _________________________________________________</w:t>
      </w:r>
    </w:p>
    <w:p w14:paraId="3969FCCD"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олигоугия - _________________________________________________</w:t>
      </w:r>
    </w:p>
    <w:p w14:paraId="3969FCCE"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гиперстенурия - _____________________________________________</w:t>
      </w:r>
    </w:p>
    <w:p w14:paraId="3969FCCF"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глюкозурия - ________________________________________________</w:t>
      </w:r>
    </w:p>
    <w:p w14:paraId="3969FCD0"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lastRenderedPageBreak/>
        <w:t>гематурия - _________________________________________________</w:t>
      </w:r>
    </w:p>
    <w:p w14:paraId="3969FCD1"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пиурия - ____________________________________________________</w:t>
      </w:r>
    </w:p>
    <w:p w14:paraId="3969FCD2" w14:textId="77777777" w:rsidR="00D9611D" w:rsidRPr="00602875" w:rsidRDefault="00D9611D" w:rsidP="00D9611D">
      <w:pPr>
        <w:widowControl/>
        <w:autoSpaceDE/>
        <w:autoSpaceDN/>
        <w:jc w:val="both"/>
        <w:rPr>
          <w:sz w:val="28"/>
          <w:szCs w:val="28"/>
          <w:lang w:eastAsia="ru-RU"/>
        </w:rPr>
      </w:pPr>
      <w:r w:rsidRPr="00602875">
        <w:rPr>
          <w:sz w:val="28"/>
          <w:szCs w:val="28"/>
          <w:lang w:eastAsia="ru-RU"/>
        </w:rPr>
        <w:t>протеинурия - ________________________________________________</w:t>
      </w:r>
    </w:p>
    <w:p w14:paraId="3969FCD3" w14:textId="77777777" w:rsidR="00D9611D" w:rsidRPr="00602875" w:rsidRDefault="00D9611D" w:rsidP="00E819B9">
      <w:pPr>
        <w:shd w:val="clear" w:color="auto" w:fill="FFFFFF"/>
        <w:ind w:right="31"/>
        <w:jc w:val="center"/>
        <w:rPr>
          <w:b/>
          <w:sz w:val="28"/>
          <w:szCs w:val="28"/>
        </w:rPr>
      </w:pPr>
    </w:p>
    <w:p w14:paraId="3969FCD4" w14:textId="77777777" w:rsidR="00E819B9" w:rsidRPr="00883DD0" w:rsidRDefault="00883DD0" w:rsidP="00883DD0">
      <w:pPr>
        <w:shd w:val="clear" w:color="auto" w:fill="FFFFFF"/>
        <w:ind w:right="31"/>
        <w:rPr>
          <w:sz w:val="28"/>
          <w:szCs w:val="28"/>
        </w:rPr>
      </w:pPr>
      <w:r w:rsidRPr="00883DD0">
        <w:rPr>
          <w:sz w:val="28"/>
          <w:szCs w:val="28"/>
        </w:rPr>
        <w:t>З</w:t>
      </w:r>
      <w:r w:rsidR="00E819B9" w:rsidRPr="00883DD0">
        <w:rPr>
          <w:sz w:val="28"/>
          <w:szCs w:val="28"/>
        </w:rPr>
        <w:t>адания для самостоятельной работы</w:t>
      </w:r>
    </w:p>
    <w:p w14:paraId="3969FCD5" w14:textId="77777777" w:rsidR="00613AD9" w:rsidRPr="00602875" w:rsidRDefault="00613AD9" w:rsidP="00613AD9">
      <w:pPr>
        <w:widowControl/>
        <w:autoSpaceDE/>
        <w:autoSpaceDN/>
        <w:spacing w:after="200"/>
        <w:rPr>
          <w:sz w:val="28"/>
          <w:szCs w:val="28"/>
          <w:lang w:eastAsia="ru-RU"/>
        </w:rPr>
      </w:pPr>
      <w:r w:rsidRPr="00602875">
        <w:rPr>
          <w:sz w:val="28"/>
          <w:szCs w:val="28"/>
          <w:lang w:eastAsia="ru-RU"/>
        </w:rPr>
        <w:t xml:space="preserve">Задание 1. </w:t>
      </w:r>
    </w:p>
    <w:p w14:paraId="3969FCD6" w14:textId="77777777" w:rsidR="00613AD9" w:rsidRPr="00602875" w:rsidRDefault="00613AD9" w:rsidP="00613AD9">
      <w:pPr>
        <w:widowControl/>
        <w:autoSpaceDE/>
        <w:autoSpaceDN/>
        <w:rPr>
          <w:sz w:val="28"/>
          <w:szCs w:val="28"/>
          <w:lang w:eastAsia="ru-RU"/>
        </w:rPr>
      </w:pPr>
      <w:r w:rsidRPr="00602875">
        <w:rPr>
          <w:sz w:val="28"/>
          <w:szCs w:val="28"/>
          <w:lang w:eastAsia="ru-RU"/>
        </w:rPr>
        <w:t>Заполнить таблицу. Органы дыхания</w:t>
      </w:r>
    </w:p>
    <w:tbl>
      <w:tblPr>
        <w:tblStyle w:val="2d"/>
        <w:tblW w:w="9640" w:type="dxa"/>
        <w:tblInd w:w="-34" w:type="dxa"/>
        <w:tblLook w:val="04A0" w:firstRow="1" w:lastRow="0" w:firstColumn="1" w:lastColumn="0" w:noHBand="0" w:noVBand="1"/>
      </w:tblPr>
      <w:tblGrid>
        <w:gridCol w:w="2127"/>
        <w:gridCol w:w="2693"/>
        <w:gridCol w:w="2410"/>
        <w:gridCol w:w="2410"/>
      </w:tblGrid>
      <w:tr w:rsidR="00613AD9" w:rsidRPr="00602875" w14:paraId="3969FCDC" w14:textId="77777777" w:rsidTr="001451F2">
        <w:tc>
          <w:tcPr>
            <w:tcW w:w="2127" w:type="dxa"/>
          </w:tcPr>
          <w:p w14:paraId="3969FCD7" w14:textId="77777777" w:rsidR="00613AD9" w:rsidRPr="00602875" w:rsidRDefault="00613AD9" w:rsidP="00613AD9">
            <w:pPr>
              <w:spacing w:line="276" w:lineRule="auto"/>
              <w:jc w:val="center"/>
              <w:rPr>
                <w:b/>
                <w:sz w:val="28"/>
                <w:szCs w:val="28"/>
              </w:rPr>
            </w:pPr>
            <w:r w:rsidRPr="00602875">
              <w:rPr>
                <w:b/>
                <w:sz w:val="28"/>
                <w:szCs w:val="28"/>
              </w:rPr>
              <w:t xml:space="preserve">Отдел </w:t>
            </w:r>
          </w:p>
          <w:p w14:paraId="3969FCD8" w14:textId="77777777" w:rsidR="00613AD9" w:rsidRPr="00602875" w:rsidRDefault="00613AD9" w:rsidP="00613AD9">
            <w:pPr>
              <w:spacing w:line="276" w:lineRule="auto"/>
              <w:jc w:val="center"/>
              <w:rPr>
                <w:b/>
                <w:sz w:val="28"/>
                <w:szCs w:val="28"/>
              </w:rPr>
            </w:pPr>
            <w:r w:rsidRPr="00602875">
              <w:rPr>
                <w:b/>
                <w:sz w:val="28"/>
                <w:szCs w:val="28"/>
              </w:rPr>
              <w:t>дыхательной системы</w:t>
            </w:r>
          </w:p>
        </w:tc>
        <w:tc>
          <w:tcPr>
            <w:tcW w:w="2693" w:type="dxa"/>
          </w:tcPr>
          <w:p w14:paraId="3969FCD9" w14:textId="77777777" w:rsidR="00613AD9" w:rsidRPr="00602875" w:rsidRDefault="00613AD9" w:rsidP="00613AD9">
            <w:pPr>
              <w:spacing w:after="200" w:line="276" w:lineRule="auto"/>
              <w:jc w:val="center"/>
              <w:rPr>
                <w:b/>
                <w:sz w:val="28"/>
                <w:szCs w:val="28"/>
              </w:rPr>
            </w:pPr>
            <w:r w:rsidRPr="00602875">
              <w:rPr>
                <w:b/>
                <w:sz w:val="28"/>
                <w:szCs w:val="28"/>
              </w:rPr>
              <w:t>Латинское название</w:t>
            </w:r>
          </w:p>
        </w:tc>
        <w:tc>
          <w:tcPr>
            <w:tcW w:w="2410" w:type="dxa"/>
          </w:tcPr>
          <w:p w14:paraId="3969FCDA" w14:textId="77777777" w:rsidR="00613AD9" w:rsidRPr="00602875" w:rsidRDefault="00613AD9" w:rsidP="00613AD9">
            <w:pPr>
              <w:spacing w:after="200" w:line="276" w:lineRule="auto"/>
              <w:jc w:val="center"/>
              <w:rPr>
                <w:b/>
                <w:sz w:val="28"/>
                <w:szCs w:val="28"/>
              </w:rPr>
            </w:pPr>
            <w:r w:rsidRPr="00602875">
              <w:rPr>
                <w:b/>
                <w:sz w:val="28"/>
                <w:szCs w:val="28"/>
              </w:rPr>
              <w:t>Строение</w:t>
            </w:r>
          </w:p>
        </w:tc>
        <w:tc>
          <w:tcPr>
            <w:tcW w:w="2410" w:type="dxa"/>
          </w:tcPr>
          <w:p w14:paraId="3969FCDB" w14:textId="77777777" w:rsidR="00613AD9" w:rsidRPr="00602875" w:rsidRDefault="00613AD9" w:rsidP="00613AD9">
            <w:pPr>
              <w:spacing w:after="200" w:line="276" w:lineRule="auto"/>
              <w:jc w:val="center"/>
              <w:rPr>
                <w:b/>
                <w:sz w:val="28"/>
                <w:szCs w:val="28"/>
              </w:rPr>
            </w:pPr>
            <w:r w:rsidRPr="00602875">
              <w:rPr>
                <w:b/>
                <w:sz w:val="28"/>
                <w:szCs w:val="28"/>
              </w:rPr>
              <w:t>Функция</w:t>
            </w:r>
          </w:p>
        </w:tc>
      </w:tr>
      <w:tr w:rsidR="00613AD9" w:rsidRPr="00602875" w14:paraId="3969FCE2" w14:textId="77777777" w:rsidTr="001451F2">
        <w:tc>
          <w:tcPr>
            <w:tcW w:w="2127" w:type="dxa"/>
          </w:tcPr>
          <w:p w14:paraId="3969FCDD" w14:textId="77777777" w:rsidR="00613AD9" w:rsidRPr="00602875" w:rsidRDefault="00613AD9" w:rsidP="00613AD9">
            <w:pPr>
              <w:spacing w:after="200" w:line="276" w:lineRule="auto"/>
              <w:jc w:val="both"/>
              <w:rPr>
                <w:b/>
                <w:sz w:val="28"/>
                <w:szCs w:val="28"/>
              </w:rPr>
            </w:pPr>
            <w:r w:rsidRPr="00602875">
              <w:rPr>
                <w:b/>
                <w:sz w:val="28"/>
                <w:szCs w:val="28"/>
              </w:rPr>
              <w:t>Носовая полость</w:t>
            </w:r>
          </w:p>
          <w:p w14:paraId="3969FCDE" w14:textId="77777777" w:rsidR="00613AD9" w:rsidRPr="00602875" w:rsidRDefault="00613AD9" w:rsidP="00613AD9">
            <w:pPr>
              <w:spacing w:after="200" w:line="276" w:lineRule="auto"/>
              <w:jc w:val="both"/>
              <w:rPr>
                <w:b/>
                <w:sz w:val="28"/>
                <w:szCs w:val="28"/>
              </w:rPr>
            </w:pPr>
          </w:p>
        </w:tc>
        <w:tc>
          <w:tcPr>
            <w:tcW w:w="2693" w:type="dxa"/>
          </w:tcPr>
          <w:p w14:paraId="3969FCDF" w14:textId="77777777" w:rsidR="00613AD9" w:rsidRPr="00602875" w:rsidRDefault="00613AD9" w:rsidP="00613AD9">
            <w:pPr>
              <w:spacing w:after="200" w:line="276" w:lineRule="auto"/>
              <w:jc w:val="both"/>
              <w:rPr>
                <w:sz w:val="28"/>
                <w:szCs w:val="28"/>
              </w:rPr>
            </w:pPr>
          </w:p>
        </w:tc>
        <w:tc>
          <w:tcPr>
            <w:tcW w:w="2410" w:type="dxa"/>
          </w:tcPr>
          <w:p w14:paraId="3969FCE0" w14:textId="77777777" w:rsidR="00613AD9" w:rsidRPr="00602875" w:rsidRDefault="00613AD9" w:rsidP="00613AD9">
            <w:pPr>
              <w:spacing w:after="200" w:line="276" w:lineRule="auto"/>
              <w:jc w:val="both"/>
              <w:rPr>
                <w:sz w:val="28"/>
                <w:szCs w:val="28"/>
              </w:rPr>
            </w:pPr>
          </w:p>
        </w:tc>
        <w:tc>
          <w:tcPr>
            <w:tcW w:w="2410" w:type="dxa"/>
          </w:tcPr>
          <w:p w14:paraId="3969FCE1" w14:textId="77777777" w:rsidR="00613AD9" w:rsidRPr="00602875" w:rsidRDefault="00613AD9" w:rsidP="00613AD9">
            <w:pPr>
              <w:spacing w:after="200" w:line="276" w:lineRule="auto"/>
              <w:jc w:val="both"/>
              <w:rPr>
                <w:sz w:val="28"/>
                <w:szCs w:val="28"/>
              </w:rPr>
            </w:pPr>
          </w:p>
        </w:tc>
      </w:tr>
      <w:tr w:rsidR="00613AD9" w:rsidRPr="00602875" w14:paraId="3969FCE8" w14:textId="77777777" w:rsidTr="001451F2">
        <w:tc>
          <w:tcPr>
            <w:tcW w:w="2127" w:type="dxa"/>
          </w:tcPr>
          <w:p w14:paraId="3969FCE3" w14:textId="77777777" w:rsidR="00613AD9" w:rsidRPr="00602875" w:rsidRDefault="00613AD9" w:rsidP="00613AD9">
            <w:pPr>
              <w:spacing w:after="200" w:line="276" w:lineRule="auto"/>
              <w:jc w:val="both"/>
              <w:rPr>
                <w:b/>
                <w:sz w:val="28"/>
                <w:szCs w:val="28"/>
              </w:rPr>
            </w:pPr>
            <w:r w:rsidRPr="00602875">
              <w:rPr>
                <w:b/>
                <w:sz w:val="28"/>
                <w:szCs w:val="28"/>
              </w:rPr>
              <w:t>Гортань</w:t>
            </w:r>
          </w:p>
          <w:p w14:paraId="3969FCE4" w14:textId="77777777" w:rsidR="00613AD9" w:rsidRPr="00602875" w:rsidRDefault="00613AD9" w:rsidP="00613AD9">
            <w:pPr>
              <w:spacing w:after="200" w:line="276" w:lineRule="auto"/>
              <w:jc w:val="both"/>
              <w:rPr>
                <w:b/>
                <w:sz w:val="28"/>
                <w:szCs w:val="28"/>
              </w:rPr>
            </w:pPr>
          </w:p>
        </w:tc>
        <w:tc>
          <w:tcPr>
            <w:tcW w:w="2693" w:type="dxa"/>
          </w:tcPr>
          <w:p w14:paraId="3969FCE5" w14:textId="77777777" w:rsidR="00613AD9" w:rsidRPr="00602875" w:rsidRDefault="00613AD9" w:rsidP="00613AD9">
            <w:pPr>
              <w:spacing w:after="200" w:line="276" w:lineRule="auto"/>
              <w:jc w:val="both"/>
              <w:rPr>
                <w:sz w:val="28"/>
                <w:szCs w:val="28"/>
              </w:rPr>
            </w:pPr>
          </w:p>
        </w:tc>
        <w:tc>
          <w:tcPr>
            <w:tcW w:w="2410" w:type="dxa"/>
          </w:tcPr>
          <w:p w14:paraId="3969FCE6" w14:textId="77777777" w:rsidR="00613AD9" w:rsidRPr="00602875" w:rsidRDefault="00613AD9" w:rsidP="00613AD9">
            <w:pPr>
              <w:spacing w:after="200" w:line="276" w:lineRule="auto"/>
              <w:jc w:val="both"/>
              <w:rPr>
                <w:sz w:val="28"/>
                <w:szCs w:val="28"/>
              </w:rPr>
            </w:pPr>
          </w:p>
        </w:tc>
        <w:tc>
          <w:tcPr>
            <w:tcW w:w="2410" w:type="dxa"/>
          </w:tcPr>
          <w:p w14:paraId="3969FCE7" w14:textId="77777777" w:rsidR="00613AD9" w:rsidRPr="00602875" w:rsidRDefault="00613AD9" w:rsidP="00613AD9">
            <w:pPr>
              <w:spacing w:after="200" w:line="276" w:lineRule="auto"/>
              <w:jc w:val="both"/>
              <w:rPr>
                <w:sz w:val="28"/>
                <w:szCs w:val="28"/>
              </w:rPr>
            </w:pPr>
          </w:p>
        </w:tc>
      </w:tr>
      <w:tr w:rsidR="00613AD9" w:rsidRPr="00602875" w14:paraId="3969FCEE" w14:textId="77777777" w:rsidTr="001451F2">
        <w:tc>
          <w:tcPr>
            <w:tcW w:w="2127" w:type="dxa"/>
          </w:tcPr>
          <w:p w14:paraId="3969FCE9" w14:textId="77777777" w:rsidR="00613AD9" w:rsidRPr="00602875" w:rsidRDefault="00613AD9" w:rsidP="00613AD9">
            <w:pPr>
              <w:spacing w:after="200" w:line="276" w:lineRule="auto"/>
              <w:jc w:val="both"/>
              <w:rPr>
                <w:b/>
                <w:sz w:val="28"/>
                <w:szCs w:val="28"/>
              </w:rPr>
            </w:pPr>
            <w:r w:rsidRPr="00602875">
              <w:rPr>
                <w:b/>
                <w:sz w:val="28"/>
                <w:szCs w:val="28"/>
              </w:rPr>
              <w:t>Трахея</w:t>
            </w:r>
          </w:p>
          <w:p w14:paraId="3969FCEA" w14:textId="77777777" w:rsidR="00613AD9" w:rsidRPr="00602875" w:rsidRDefault="00613AD9" w:rsidP="00613AD9">
            <w:pPr>
              <w:spacing w:after="200" w:line="276" w:lineRule="auto"/>
              <w:jc w:val="both"/>
              <w:rPr>
                <w:b/>
                <w:sz w:val="28"/>
                <w:szCs w:val="28"/>
              </w:rPr>
            </w:pPr>
          </w:p>
        </w:tc>
        <w:tc>
          <w:tcPr>
            <w:tcW w:w="2693" w:type="dxa"/>
          </w:tcPr>
          <w:p w14:paraId="3969FCEB" w14:textId="77777777" w:rsidR="00613AD9" w:rsidRPr="00602875" w:rsidRDefault="00613AD9" w:rsidP="00613AD9">
            <w:pPr>
              <w:spacing w:after="200" w:line="276" w:lineRule="auto"/>
              <w:jc w:val="both"/>
              <w:rPr>
                <w:sz w:val="28"/>
                <w:szCs w:val="28"/>
              </w:rPr>
            </w:pPr>
          </w:p>
        </w:tc>
        <w:tc>
          <w:tcPr>
            <w:tcW w:w="2410" w:type="dxa"/>
          </w:tcPr>
          <w:p w14:paraId="3969FCEC" w14:textId="77777777" w:rsidR="00613AD9" w:rsidRPr="00602875" w:rsidRDefault="00613AD9" w:rsidP="00613AD9">
            <w:pPr>
              <w:spacing w:after="200" w:line="276" w:lineRule="auto"/>
              <w:jc w:val="both"/>
              <w:rPr>
                <w:sz w:val="28"/>
                <w:szCs w:val="28"/>
              </w:rPr>
            </w:pPr>
          </w:p>
        </w:tc>
        <w:tc>
          <w:tcPr>
            <w:tcW w:w="2410" w:type="dxa"/>
          </w:tcPr>
          <w:p w14:paraId="3969FCED" w14:textId="77777777" w:rsidR="00613AD9" w:rsidRPr="00602875" w:rsidRDefault="00613AD9" w:rsidP="00613AD9">
            <w:pPr>
              <w:spacing w:after="200" w:line="276" w:lineRule="auto"/>
              <w:jc w:val="both"/>
              <w:rPr>
                <w:sz w:val="28"/>
                <w:szCs w:val="28"/>
              </w:rPr>
            </w:pPr>
          </w:p>
        </w:tc>
      </w:tr>
      <w:tr w:rsidR="00613AD9" w:rsidRPr="00602875" w14:paraId="3969FCF4" w14:textId="77777777" w:rsidTr="001451F2">
        <w:tc>
          <w:tcPr>
            <w:tcW w:w="2127" w:type="dxa"/>
          </w:tcPr>
          <w:p w14:paraId="3969FCEF" w14:textId="77777777" w:rsidR="00613AD9" w:rsidRPr="00602875" w:rsidRDefault="00613AD9" w:rsidP="00613AD9">
            <w:pPr>
              <w:spacing w:after="200" w:line="276" w:lineRule="auto"/>
              <w:jc w:val="both"/>
              <w:rPr>
                <w:b/>
                <w:sz w:val="28"/>
                <w:szCs w:val="28"/>
              </w:rPr>
            </w:pPr>
            <w:r w:rsidRPr="00602875">
              <w:rPr>
                <w:b/>
                <w:sz w:val="28"/>
                <w:szCs w:val="28"/>
              </w:rPr>
              <w:t>Бронхи</w:t>
            </w:r>
          </w:p>
          <w:p w14:paraId="3969FCF0" w14:textId="77777777" w:rsidR="00613AD9" w:rsidRPr="00602875" w:rsidRDefault="00613AD9" w:rsidP="00613AD9">
            <w:pPr>
              <w:spacing w:after="200" w:line="276" w:lineRule="auto"/>
              <w:jc w:val="both"/>
              <w:rPr>
                <w:b/>
                <w:sz w:val="28"/>
                <w:szCs w:val="28"/>
              </w:rPr>
            </w:pPr>
          </w:p>
        </w:tc>
        <w:tc>
          <w:tcPr>
            <w:tcW w:w="2693" w:type="dxa"/>
          </w:tcPr>
          <w:p w14:paraId="3969FCF1" w14:textId="77777777" w:rsidR="00613AD9" w:rsidRPr="00602875" w:rsidRDefault="00613AD9" w:rsidP="00613AD9">
            <w:pPr>
              <w:spacing w:after="200" w:line="276" w:lineRule="auto"/>
              <w:jc w:val="both"/>
              <w:rPr>
                <w:sz w:val="28"/>
                <w:szCs w:val="28"/>
              </w:rPr>
            </w:pPr>
          </w:p>
        </w:tc>
        <w:tc>
          <w:tcPr>
            <w:tcW w:w="2410" w:type="dxa"/>
          </w:tcPr>
          <w:p w14:paraId="3969FCF2" w14:textId="77777777" w:rsidR="00613AD9" w:rsidRPr="00602875" w:rsidRDefault="00613AD9" w:rsidP="00613AD9">
            <w:pPr>
              <w:spacing w:after="200" w:line="276" w:lineRule="auto"/>
              <w:jc w:val="both"/>
              <w:rPr>
                <w:sz w:val="28"/>
                <w:szCs w:val="28"/>
              </w:rPr>
            </w:pPr>
          </w:p>
        </w:tc>
        <w:tc>
          <w:tcPr>
            <w:tcW w:w="2410" w:type="dxa"/>
          </w:tcPr>
          <w:p w14:paraId="3969FCF3" w14:textId="77777777" w:rsidR="00613AD9" w:rsidRPr="00602875" w:rsidRDefault="00613AD9" w:rsidP="00613AD9">
            <w:pPr>
              <w:spacing w:after="200" w:line="276" w:lineRule="auto"/>
              <w:jc w:val="both"/>
              <w:rPr>
                <w:sz w:val="28"/>
                <w:szCs w:val="28"/>
              </w:rPr>
            </w:pPr>
          </w:p>
        </w:tc>
      </w:tr>
      <w:tr w:rsidR="00613AD9" w:rsidRPr="00602875" w14:paraId="3969FCFA" w14:textId="77777777" w:rsidTr="001451F2">
        <w:tc>
          <w:tcPr>
            <w:tcW w:w="2127" w:type="dxa"/>
          </w:tcPr>
          <w:p w14:paraId="3969FCF5" w14:textId="77777777" w:rsidR="00613AD9" w:rsidRPr="00602875" w:rsidRDefault="00613AD9" w:rsidP="00613AD9">
            <w:pPr>
              <w:spacing w:after="200" w:line="276" w:lineRule="auto"/>
              <w:jc w:val="both"/>
              <w:rPr>
                <w:b/>
                <w:sz w:val="28"/>
                <w:szCs w:val="28"/>
              </w:rPr>
            </w:pPr>
            <w:r w:rsidRPr="00602875">
              <w:rPr>
                <w:b/>
                <w:sz w:val="28"/>
                <w:szCs w:val="28"/>
              </w:rPr>
              <w:t>Легкие</w:t>
            </w:r>
          </w:p>
          <w:p w14:paraId="3969FCF6" w14:textId="77777777" w:rsidR="00613AD9" w:rsidRPr="00602875" w:rsidRDefault="00613AD9" w:rsidP="00613AD9">
            <w:pPr>
              <w:spacing w:after="200" w:line="276" w:lineRule="auto"/>
              <w:jc w:val="both"/>
              <w:rPr>
                <w:b/>
                <w:sz w:val="28"/>
                <w:szCs w:val="28"/>
              </w:rPr>
            </w:pPr>
          </w:p>
        </w:tc>
        <w:tc>
          <w:tcPr>
            <w:tcW w:w="2693" w:type="dxa"/>
          </w:tcPr>
          <w:p w14:paraId="3969FCF7" w14:textId="77777777" w:rsidR="00613AD9" w:rsidRPr="00602875" w:rsidRDefault="00613AD9" w:rsidP="00613AD9">
            <w:pPr>
              <w:spacing w:after="200" w:line="276" w:lineRule="auto"/>
              <w:jc w:val="both"/>
              <w:rPr>
                <w:sz w:val="28"/>
                <w:szCs w:val="28"/>
              </w:rPr>
            </w:pPr>
          </w:p>
        </w:tc>
        <w:tc>
          <w:tcPr>
            <w:tcW w:w="2410" w:type="dxa"/>
          </w:tcPr>
          <w:p w14:paraId="3969FCF8" w14:textId="77777777" w:rsidR="00613AD9" w:rsidRPr="00602875" w:rsidRDefault="00613AD9" w:rsidP="00613AD9">
            <w:pPr>
              <w:spacing w:after="200" w:line="276" w:lineRule="auto"/>
              <w:jc w:val="both"/>
              <w:rPr>
                <w:sz w:val="28"/>
                <w:szCs w:val="28"/>
              </w:rPr>
            </w:pPr>
          </w:p>
        </w:tc>
        <w:tc>
          <w:tcPr>
            <w:tcW w:w="2410" w:type="dxa"/>
          </w:tcPr>
          <w:p w14:paraId="3969FCF9" w14:textId="77777777" w:rsidR="00613AD9" w:rsidRPr="00602875" w:rsidRDefault="00613AD9" w:rsidP="00613AD9">
            <w:pPr>
              <w:spacing w:after="200" w:line="276" w:lineRule="auto"/>
              <w:jc w:val="both"/>
              <w:rPr>
                <w:sz w:val="28"/>
                <w:szCs w:val="28"/>
              </w:rPr>
            </w:pPr>
          </w:p>
        </w:tc>
      </w:tr>
      <w:tr w:rsidR="00613AD9" w:rsidRPr="00602875" w14:paraId="3969FD00" w14:textId="77777777" w:rsidTr="001451F2">
        <w:tc>
          <w:tcPr>
            <w:tcW w:w="2127" w:type="dxa"/>
          </w:tcPr>
          <w:p w14:paraId="3969FCFB" w14:textId="77777777" w:rsidR="00613AD9" w:rsidRPr="00602875" w:rsidRDefault="00613AD9" w:rsidP="00613AD9">
            <w:pPr>
              <w:spacing w:after="200" w:line="276" w:lineRule="auto"/>
              <w:jc w:val="both"/>
              <w:rPr>
                <w:b/>
                <w:sz w:val="28"/>
                <w:szCs w:val="28"/>
              </w:rPr>
            </w:pPr>
            <w:r w:rsidRPr="00602875">
              <w:rPr>
                <w:b/>
                <w:sz w:val="28"/>
                <w:szCs w:val="28"/>
              </w:rPr>
              <w:t>Альвеолы</w:t>
            </w:r>
          </w:p>
          <w:p w14:paraId="3969FCFC" w14:textId="77777777" w:rsidR="00613AD9" w:rsidRPr="00602875" w:rsidRDefault="00613AD9" w:rsidP="00613AD9">
            <w:pPr>
              <w:spacing w:after="200" w:line="276" w:lineRule="auto"/>
              <w:jc w:val="both"/>
              <w:rPr>
                <w:b/>
                <w:sz w:val="28"/>
                <w:szCs w:val="28"/>
              </w:rPr>
            </w:pPr>
          </w:p>
        </w:tc>
        <w:tc>
          <w:tcPr>
            <w:tcW w:w="2693" w:type="dxa"/>
          </w:tcPr>
          <w:p w14:paraId="3969FCFD" w14:textId="77777777" w:rsidR="00613AD9" w:rsidRPr="00602875" w:rsidRDefault="00613AD9" w:rsidP="00613AD9">
            <w:pPr>
              <w:spacing w:after="200" w:line="276" w:lineRule="auto"/>
              <w:jc w:val="both"/>
              <w:rPr>
                <w:sz w:val="28"/>
                <w:szCs w:val="28"/>
              </w:rPr>
            </w:pPr>
          </w:p>
        </w:tc>
        <w:tc>
          <w:tcPr>
            <w:tcW w:w="2410" w:type="dxa"/>
          </w:tcPr>
          <w:p w14:paraId="3969FCFE" w14:textId="77777777" w:rsidR="00613AD9" w:rsidRPr="00602875" w:rsidRDefault="00613AD9" w:rsidP="00613AD9">
            <w:pPr>
              <w:spacing w:after="200" w:line="276" w:lineRule="auto"/>
              <w:jc w:val="both"/>
              <w:rPr>
                <w:sz w:val="28"/>
                <w:szCs w:val="28"/>
              </w:rPr>
            </w:pPr>
          </w:p>
        </w:tc>
        <w:tc>
          <w:tcPr>
            <w:tcW w:w="2410" w:type="dxa"/>
          </w:tcPr>
          <w:p w14:paraId="3969FCFF" w14:textId="77777777" w:rsidR="00613AD9" w:rsidRPr="00602875" w:rsidRDefault="00613AD9" w:rsidP="00613AD9">
            <w:pPr>
              <w:spacing w:after="200" w:line="276" w:lineRule="auto"/>
              <w:jc w:val="both"/>
              <w:rPr>
                <w:sz w:val="28"/>
                <w:szCs w:val="28"/>
              </w:rPr>
            </w:pPr>
          </w:p>
        </w:tc>
      </w:tr>
    </w:tbl>
    <w:p w14:paraId="3969FD01" w14:textId="77777777" w:rsidR="00613AD9" w:rsidRPr="00602875" w:rsidRDefault="00613AD9" w:rsidP="00613AD9">
      <w:pPr>
        <w:widowControl/>
        <w:autoSpaceDE/>
        <w:autoSpaceDN/>
        <w:spacing w:line="276" w:lineRule="auto"/>
        <w:jc w:val="both"/>
        <w:rPr>
          <w:rFonts w:eastAsia="Calibri"/>
          <w:bCs/>
          <w:i/>
          <w:sz w:val="28"/>
          <w:szCs w:val="28"/>
        </w:rPr>
      </w:pPr>
      <w:r w:rsidRPr="00602875">
        <w:rPr>
          <w:rFonts w:eastAsia="Calibri"/>
          <w:bCs/>
          <w:sz w:val="28"/>
          <w:szCs w:val="28"/>
        </w:rPr>
        <w:t xml:space="preserve">Задание 2. </w:t>
      </w:r>
    </w:p>
    <w:p w14:paraId="3969FD02"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1) Определите</w:t>
      </w:r>
      <w:r w:rsidRPr="00602875">
        <w:rPr>
          <w:b/>
          <w:bCs/>
          <w:sz w:val="28"/>
          <w:szCs w:val="28"/>
          <w:lang w:eastAsia="ru-RU"/>
        </w:rPr>
        <w:t xml:space="preserve"> </w:t>
      </w:r>
      <w:r w:rsidRPr="00602875">
        <w:rPr>
          <w:bCs/>
          <w:sz w:val="28"/>
          <w:szCs w:val="28"/>
          <w:lang w:eastAsia="ru-RU"/>
        </w:rPr>
        <w:t>стенки полости носа, носовые раковины, носовые ходы.</w:t>
      </w:r>
    </w:p>
    <w:p w14:paraId="3969FD03"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2) Найдите обонятельную и дыхательную область носа, а также хоаны, открывающиеся в носоглотку.</w:t>
      </w:r>
    </w:p>
    <w:p w14:paraId="3969FD04"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 xml:space="preserve">3) Рассмотрите 3 части глотки: носовую, ротовую и гортанную. </w:t>
      </w:r>
    </w:p>
    <w:p w14:paraId="3969FD05" w14:textId="77777777" w:rsidR="00613AD9" w:rsidRPr="00602875" w:rsidRDefault="00613AD9" w:rsidP="00602875">
      <w:pPr>
        <w:widowControl/>
        <w:autoSpaceDE/>
        <w:autoSpaceDN/>
        <w:jc w:val="both"/>
        <w:rPr>
          <w:bCs/>
          <w:sz w:val="28"/>
          <w:szCs w:val="28"/>
          <w:lang w:eastAsia="ru-RU"/>
        </w:rPr>
      </w:pPr>
      <w:r w:rsidRPr="00602875">
        <w:rPr>
          <w:bCs/>
          <w:i/>
          <w:sz w:val="28"/>
          <w:szCs w:val="28"/>
          <w:u w:val="single"/>
          <w:lang w:eastAsia="ru-RU"/>
        </w:rPr>
        <w:t>Обратить внимание</w:t>
      </w:r>
      <w:r w:rsidRPr="00602875">
        <w:rPr>
          <w:bCs/>
          <w:sz w:val="28"/>
          <w:szCs w:val="28"/>
          <w:lang w:eastAsia="ru-RU"/>
        </w:rPr>
        <w:t xml:space="preserve"> на перекрещивание дыхательных и пищеварительных путей в глотке.</w:t>
      </w:r>
    </w:p>
    <w:p w14:paraId="3969FD06" w14:textId="77777777" w:rsidR="00613AD9" w:rsidRPr="00602875" w:rsidRDefault="00613AD9" w:rsidP="00602875">
      <w:pPr>
        <w:widowControl/>
        <w:autoSpaceDE/>
        <w:autoSpaceDN/>
        <w:jc w:val="both"/>
        <w:rPr>
          <w:b/>
          <w:bCs/>
          <w:sz w:val="28"/>
          <w:szCs w:val="28"/>
          <w:lang w:eastAsia="ru-RU"/>
        </w:rPr>
      </w:pPr>
    </w:p>
    <w:p w14:paraId="3969FD07"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Задание  3.</w:t>
      </w:r>
    </w:p>
    <w:p w14:paraId="3969FD08" w14:textId="77777777" w:rsidR="00613AD9" w:rsidRPr="00602875" w:rsidRDefault="00613AD9" w:rsidP="00602875">
      <w:pPr>
        <w:widowControl/>
        <w:numPr>
          <w:ilvl w:val="0"/>
          <w:numId w:val="21"/>
        </w:numPr>
        <w:autoSpaceDE/>
        <w:autoSpaceDN/>
        <w:spacing w:before="120" w:after="200"/>
        <w:jc w:val="both"/>
        <w:rPr>
          <w:bCs/>
          <w:sz w:val="28"/>
          <w:szCs w:val="28"/>
          <w:lang w:eastAsia="ru-RU"/>
        </w:rPr>
      </w:pPr>
      <w:r w:rsidRPr="00602875">
        <w:rPr>
          <w:bCs/>
          <w:sz w:val="28"/>
          <w:szCs w:val="28"/>
          <w:lang w:eastAsia="ru-RU"/>
        </w:rPr>
        <w:t>На муляже гортани и плакате изучить её строение.</w:t>
      </w:r>
    </w:p>
    <w:p w14:paraId="3969FD09"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Задание 4.</w:t>
      </w:r>
    </w:p>
    <w:p w14:paraId="3969FD0A" w14:textId="77777777" w:rsidR="00613AD9" w:rsidRPr="00602875" w:rsidRDefault="00613AD9" w:rsidP="00602875">
      <w:pPr>
        <w:widowControl/>
        <w:autoSpaceDE/>
        <w:autoSpaceDN/>
        <w:jc w:val="both"/>
        <w:rPr>
          <w:b/>
          <w:bCs/>
          <w:sz w:val="28"/>
          <w:szCs w:val="28"/>
          <w:lang w:eastAsia="ru-RU"/>
        </w:rPr>
      </w:pPr>
      <w:r w:rsidRPr="00602875">
        <w:rPr>
          <w:bCs/>
          <w:sz w:val="28"/>
          <w:szCs w:val="28"/>
          <w:lang w:eastAsia="ru-RU"/>
        </w:rPr>
        <w:lastRenderedPageBreak/>
        <w:t>1) Пользуясь таблицами, муляжами, плакатами, атласом, изучить топографию и строение трахеи, главных бронхов, бронхиального дерева, входящего в состав лёгких.</w:t>
      </w:r>
    </w:p>
    <w:p w14:paraId="3969FD0B" w14:textId="77777777" w:rsidR="00613AD9" w:rsidRPr="00602875" w:rsidRDefault="00613AD9" w:rsidP="00602875">
      <w:pPr>
        <w:widowControl/>
        <w:autoSpaceDE/>
        <w:autoSpaceDN/>
        <w:jc w:val="both"/>
        <w:rPr>
          <w:bCs/>
          <w:sz w:val="28"/>
          <w:szCs w:val="28"/>
          <w:lang w:eastAsia="ru-RU"/>
        </w:rPr>
      </w:pPr>
      <w:r w:rsidRPr="00602875">
        <w:rPr>
          <w:bCs/>
          <w:sz w:val="28"/>
          <w:szCs w:val="28"/>
          <w:u w:val="single"/>
          <w:lang w:eastAsia="ru-RU"/>
        </w:rPr>
        <w:t>Обратить внимание</w:t>
      </w:r>
      <w:r w:rsidRPr="00602875">
        <w:rPr>
          <w:bCs/>
          <w:sz w:val="28"/>
          <w:szCs w:val="28"/>
          <w:lang w:eastAsia="ru-RU"/>
        </w:rPr>
        <w:t xml:space="preserve"> на общность строения этих органов, на то, что правый главный бронх не только короче (его длина 1-3 см), но и шире, чем левый (его длина 4-6 см), а так же он имеет и более вертикальное направление, являясь как бы продолжением трахеи.</w:t>
      </w:r>
    </w:p>
    <w:p w14:paraId="3969FD0C"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2) Проследите ветвление бронхов, учитывая, что главные бронхи являются бронхами первого порядка.</w:t>
      </w:r>
    </w:p>
    <w:p w14:paraId="3969FD0D"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3)  Изучите строение стенок мелких бронхов и концевых бронхиол, отметьте, что стенки бронхиол тоньше стенок мелких бронхов, в них отсутствуют хрящевые пластинки. Они содержат пучки гладких мышечных клеток и много эластических волокон, вследствие чего бронхиолы легко растяжимы (при вдохе).</w:t>
      </w:r>
    </w:p>
    <w:p w14:paraId="3969FD0E"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 xml:space="preserve">  </w:t>
      </w:r>
    </w:p>
    <w:p w14:paraId="3969FD0F"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Задание 5.</w:t>
      </w:r>
    </w:p>
    <w:p w14:paraId="3969FD10"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 xml:space="preserve">1) Изучите границы лёгких. </w:t>
      </w:r>
    </w:p>
    <w:p w14:paraId="3969FD11"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2) Проследите и покажите их проекцию на скелете человека.</w:t>
      </w:r>
    </w:p>
    <w:p w14:paraId="3969FD12" w14:textId="77777777" w:rsidR="00613AD9" w:rsidRPr="00602875" w:rsidRDefault="00613AD9" w:rsidP="00602875">
      <w:pPr>
        <w:widowControl/>
        <w:autoSpaceDE/>
        <w:autoSpaceDN/>
        <w:jc w:val="both"/>
        <w:rPr>
          <w:bCs/>
          <w:sz w:val="28"/>
          <w:szCs w:val="28"/>
          <w:lang w:eastAsia="ru-RU"/>
        </w:rPr>
      </w:pPr>
      <w:r w:rsidRPr="00602875">
        <w:rPr>
          <w:bCs/>
          <w:sz w:val="28"/>
          <w:szCs w:val="28"/>
          <w:u w:val="single"/>
          <w:lang w:eastAsia="ru-RU"/>
        </w:rPr>
        <w:t>Обратите внимание</w:t>
      </w:r>
      <w:r w:rsidRPr="00602875">
        <w:rPr>
          <w:bCs/>
          <w:sz w:val="28"/>
          <w:szCs w:val="28"/>
          <w:lang w:eastAsia="ru-RU"/>
        </w:rPr>
        <w:t xml:space="preserve">: верхушки лёгких выступают выше ключицы на 2-3 см. Передняя граница (проекция переднего края) спускается от верхушек обоих лёгких по грудине, проходит почти параллельно на расстоянии 1-1.5 см до уровня хряща </w:t>
      </w:r>
      <w:r w:rsidRPr="00602875">
        <w:rPr>
          <w:bCs/>
          <w:sz w:val="28"/>
          <w:szCs w:val="28"/>
          <w:lang w:val="en-US" w:eastAsia="ru-RU"/>
        </w:rPr>
        <w:t>IV</w:t>
      </w:r>
      <w:r w:rsidRPr="00602875">
        <w:rPr>
          <w:bCs/>
          <w:sz w:val="28"/>
          <w:szCs w:val="28"/>
          <w:lang w:eastAsia="ru-RU"/>
        </w:rPr>
        <w:t xml:space="preserve"> ребра. Здесь граница левого лёгкого отклоняется влево на 4-5 см, образуя сердечную вырезку. На уровне хряща </w:t>
      </w:r>
      <w:r w:rsidRPr="00602875">
        <w:rPr>
          <w:bCs/>
          <w:sz w:val="28"/>
          <w:szCs w:val="28"/>
          <w:lang w:val="en-US" w:eastAsia="ru-RU"/>
        </w:rPr>
        <w:t>VI</w:t>
      </w:r>
      <w:r w:rsidRPr="00602875">
        <w:rPr>
          <w:bCs/>
          <w:sz w:val="28"/>
          <w:szCs w:val="28"/>
          <w:lang w:eastAsia="ru-RU"/>
        </w:rPr>
        <w:t xml:space="preserve"> ребра передние границы лёгких переходят в нижние. Нижняя граница правого лёгкого соответствует по среднеключичной линии </w:t>
      </w:r>
      <w:r w:rsidRPr="00602875">
        <w:rPr>
          <w:bCs/>
          <w:sz w:val="28"/>
          <w:szCs w:val="28"/>
          <w:lang w:val="en-US" w:eastAsia="ru-RU"/>
        </w:rPr>
        <w:t>VI</w:t>
      </w:r>
      <w:r w:rsidRPr="00602875">
        <w:rPr>
          <w:bCs/>
          <w:sz w:val="28"/>
          <w:szCs w:val="28"/>
          <w:lang w:eastAsia="ru-RU"/>
        </w:rPr>
        <w:t xml:space="preserve"> ребру, по средней подмышечной линии – </w:t>
      </w:r>
      <w:r w:rsidRPr="00602875">
        <w:rPr>
          <w:bCs/>
          <w:sz w:val="28"/>
          <w:szCs w:val="28"/>
          <w:lang w:val="en-US" w:eastAsia="ru-RU"/>
        </w:rPr>
        <w:t>VIII</w:t>
      </w:r>
      <w:r w:rsidRPr="00602875">
        <w:rPr>
          <w:bCs/>
          <w:sz w:val="28"/>
          <w:szCs w:val="28"/>
          <w:lang w:eastAsia="ru-RU"/>
        </w:rPr>
        <w:t xml:space="preserve"> ребру, по лопаточной – Х ребру, по околопозвоночному – Х</w:t>
      </w:r>
      <w:r w:rsidRPr="00602875">
        <w:rPr>
          <w:bCs/>
          <w:sz w:val="28"/>
          <w:szCs w:val="28"/>
          <w:lang w:val="en-US" w:eastAsia="ru-RU"/>
        </w:rPr>
        <w:t>I</w:t>
      </w:r>
      <w:r w:rsidRPr="00602875">
        <w:rPr>
          <w:bCs/>
          <w:sz w:val="28"/>
          <w:szCs w:val="28"/>
          <w:lang w:eastAsia="ru-RU"/>
        </w:rPr>
        <w:t xml:space="preserve"> ребру.</w:t>
      </w:r>
    </w:p>
    <w:p w14:paraId="3969FD13"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Нижняя граница левого лёгкого расположена на 1-2 см ниже приведённой границы правого лёгкого. При максимальном вдохе нижний край лёгкого спускается на 5-7 см. Задняя граница лёгких проходит по околопозвоночной линии (по головкам рёбер).</w:t>
      </w:r>
    </w:p>
    <w:p w14:paraId="3969FD14"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3) Пользуясь наглядностью, изучите топографию и строение плевры.</w:t>
      </w:r>
    </w:p>
    <w:p w14:paraId="3969FD15" w14:textId="77777777" w:rsidR="00613AD9" w:rsidRPr="00602875" w:rsidRDefault="00613AD9" w:rsidP="00602875">
      <w:pPr>
        <w:widowControl/>
        <w:autoSpaceDE/>
        <w:autoSpaceDN/>
        <w:jc w:val="both"/>
        <w:rPr>
          <w:bCs/>
          <w:sz w:val="28"/>
          <w:szCs w:val="28"/>
          <w:lang w:eastAsia="ru-RU"/>
        </w:rPr>
      </w:pPr>
      <w:r w:rsidRPr="00602875">
        <w:rPr>
          <w:bCs/>
          <w:sz w:val="28"/>
          <w:szCs w:val="28"/>
          <w:u w:val="single"/>
          <w:lang w:eastAsia="ru-RU"/>
        </w:rPr>
        <w:t>Уясните</w:t>
      </w:r>
      <w:r w:rsidRPr="00602875">
        <w:rPr>
          <w:bCs/>
          <w:sz w:val="28"/>
          <w:szCs w:val="28"/>
          <w:lang w:eastAsia="ru-RU"/>
        </w:rPr>
        <w:t xml:space="preserve"> значение отрицательного внутригрудного давления:  </w:t>
      </w:r>
    </w:p>
    <w:p w14:paraId="3969FD16" w14:textId="77777777" w:rsidR="00613AD9" w:rsidRPr="00602875" w:rsidRDefault="00613AD9" w:rsidP="00602875">
      <w:pPr>
        <w:widowControl/>
        <w:numPr>
          <w:ilvl w:val="0"/>
          <w:numId w:val="20"/>
        </w:numPr>
        <w:autoSpaceDE/>
        <w:autoSpaceDN/>
        <w:spacing w:after="200"/>
        <w:ind w:left="284" w:hanging="284"/>
        <w:contextualSpacing/>
        <w:jc w:val="both"/>
        <w:rPr>
          <w:bCs/>
          <w:sz w:val="28"/>
          <w:szCs w:val="28"/>
          <w:lang w:eastAsia="ru-RU"/>
        </w:rPr>
      </w:pPr>
      <w:r w:rsidRPr="00602875">
        <w:rPr>
          <w:bCs/>
          <w:sz w:val="28"/>
          <w:szCs w:val="28"/>
          <w:lang w:eastAsia="ru-RU"/>
        </w:rPr>
        <w:t>способствует растяжению лёгочных альвеол и увеличению дыхательной поверхности лёгких, особенно в фазу вдоха;</w:t>
      </w:r>
    </w:p>
    <w:p w14:paraId="3969FD17" w14:textId="77777777" w:rsidR="00613AD9" w:rsidRPr="00602875" w:rsidRDefault="00613AD9" w:rsidP="00602875">
      <w:pPr>
        <w:widowControl/>
        <w:numPr>
          <w:ilvl w:val="0"/>
          <w:numId w:val="20"/>
        </w:numPr>
        <w:autoSpaceDE/>
        <w:autoSpaceDN/>
        <w:spacing w:after="200"/>
        <w:ind w:left="284" w:hanging="284"/>
        <w:contextualSpacing/>
        <w:jc w:val="both"/>
        <w:rPr>
          <w:bCs/>
          <w:sz w:val="28"/>
          <w:szCs w:val="28"/>
          <w:lang w:eastAsia="ru-RU"/>
        </w:rPr>
      </w:pPr>
      <w:r w:rsidRPr="00602875">
        <w:rPr>
          <w:bCs/>
          <w:sz w:val="28"/>
          <w:szCs w:val="28"/>
          <w:lang w:eastAsia="ru-RU"/>
        </w:rPr>
        <w:t>обеспечивает венозный возврат крови к сердцу и улучшает кровообращение в лёгочном круге, особенно в фазу вдоха;</w:t>
      </w:r>
    </w:p>
    <w:p w14:paraId="3969FD18" w14:textId="77777777" w:rsidR="00613AD9" w:rsidRPr="00602875" w:rsidRDefault="00613AD9" w:rsidP="00602875">
      <w:pPr>
        <w:widowControl/>
        <w:numPr>
          <w:ilvl w:val="0"/>
          <w:numId w:val="20"/>
        </w:numPr>
        <w:autoSpaceDE/>
        <w:autoSpaceDN/>
        <w:spacing w:after="200"/>
        <w:ind w:left="284" w:hanging="284"/>
        <w:contextualSpacing/>
        <w:jc w:val="both"/>
        <w:rPr>
          <w:bCs/>
          <w:sz w:val="28"/>
          <w:szCs w:val="28"/>
          <w:lang w:eastAsia="ru-RU"/>
        </w:rPr>
      </w:pPr>
      <w:r w:rsidRPr="00602875">
        <w:rPr>
          <w:bCs/>
          <w:sz w:val="28"/>
          <w:szCs w:val="28"/>
          <w:lang w:eastAsia="ru-RU"/>
        </w:rPr>
        <w:t>способствует лимфообращению;</w:t>
      </w:r>
    </w:p>
    <w:p w14:paraId="3969FD19" w14:textId="77777777" w:rsidR="00613AD9" w:rsidRPr="00602875" w:rsidRDefault="00613AD9" w:rsidP="00602875">
      <w:pPr>
        <w:widowControl/>
        <w:numPr>
          <w:ilvl w:val="0"/>
          <w:numId w:val="20"/>
        </w:numPr>
        <w:autoSpaceDE/>
        <w:autoSpaceDN/>
        <w:spacing w:after="200"/>
        <w:ind w:left="284" w:hanging="284"/>
        <w:contextualSpacing/>
        <w:jc w:val="both"/>
        <w:rPr>
          <w:bCs/>
          <w:sz w:val="28"/>
          <w:szCs w:val="28"/>
          <w:lang w:eastAsia="ru-RU"/>
        </w:rPr>
      </w:pPr>
      <w:r w:rsidRPr="00602875">
        <w:rPr>
          <w:bCs/>
          <w:sz w:val="28"/>
          <w:szCs w:val="28"/>
          <w:lang w:eastAsia="ru-RU"/>
        </w:rPr>
        <w:t>помогает продвижению пищевого комка по пищеводу.</w:t>
      </w:r>
    </w:p>
    <w:p w14:paraId="3969FD1A" w14:textId="77777777" w:rsidR="00613AD9" w:rsidRPr="00602875" w:rsidRDefault="00613AD9" w:rsidP="00602875">
      <w:pPr>
        <w:widowControl/>
        <w:autoSpaceDE/>
        <w:autoSpaceDN/>
        <w:jc w:val="both"/>
        <w:rPr>
          <w:bCs/>
          <w:sz w:val="28"/>
          <w:szCs w:val="28"/>
          <w:lang w:eastAsia="ru-RU"/>
        </w:rPr>
      </w:pPr>
      <w:r w:rsidRPr="00602875">
        <w:rPr>
          <w:bCs/>
          <w:sz w:val="28"/>
          <w:szCs w:val="28"/>
          <w:u w:val="single"/>
          <w:lang w:eastAsia="ru-RU"/>
        </w:rPr>
        <w:t>Обратите внимание</w:t>
      </w:r>
      <w:r w:rsidRPr="00602875">
        <w:rPr>
          <w:bCs/>
          <w:sz w:val="28"/>
          <w:szCs w:val="28"/>
          <w:lang w:eastAsia="ru-RU"/>
        </w:rPr>
        <w:t xml:space="preserve"> на то, что в местах перехода части париетальной плевры в другую образуются запасные пространства - плевральные синусы, которые в норме заполняются лёгкими во время максимального вдоха. </w:t>
      </w:r>
    </w:p>
    <w:p w14:paraId="3969FD1B" w14:textId="77777777" w:rsidR="00613AD9" w:rsidRPr="00602875" w:rsidRDefault="00613AD9" w:rsidP="00602875">
      <w:pPr>
        <w:widowControl/>
        <w:autoSpaceDE/>
        <w:autoSpaceDN/>
        <w:jc w:val="both"/>
        <w:rPr>
          <w:bCs/>
          <w:sz w:val="28"/>
          <w:szCs w:val="28"/>
          <w:lang w:eastAsia="ru-RU"/>
        </w:rPr>
      </w:pPr>
      <w:r w:rsidRPr="00602875">
        <w:rPr>
          <w:bCs/>
          <w:sz w:val="28"/>
          <w:szCs w:val="28"/>
          <w:lang w:eastAsia="ru-RU"/>
        </w:rPr>
        <w:t>4) Рассмотрите средостение.</w:t>
      </w:r>
    </w:p>
    <w:p w14:paraId="3969FD1C" w14:textId="77777777" w:rsidR="00613AD9" w:rsidRPr="00602875" w:rsidRDefault="00613AD9" w:rsidP="00602875">
      <w:pPr>
        <w:widowControl/>
        <w:autoSpaceDE/>
        <w:autoSpaceDN/>
        <w:jc w:val="both"/>
        <w:rPr>
          <w:bCs/>
          <w:sz w:val="28"/>
          <w:szCs w:val="28"/>
          <w:lang w:eastAsia="ru-RU"/>
        </w:rPr>
      </w:pPr>
    </w:p>
    <w:p w14:paraId="3969FD1D" w14:textId="77777777" w:rsidR="00883DD0" w:rsidRDefault="00883DD0" w:rsidP="00602875">
      <w:pPr>
        <w:widowControl/>
        <w:autoSpaceDE/>
        <w:autoSpaceDN/>
        <w:jc w:val="center"/>
        <w:rPr>
          <w:bCs/>
          <w:sz w:val="28"/>
          <w:szCs w:val="28"/>
          <w:lang w:eastAsia="ru-RU"/>
        </w:rPr>
      </w:pPr>
    </w:p>
    <w:p w14:paraId="3969FD1E" w14:textId="77777777" w:rsidR="00883DD0" w:rsidRDefault="00883DD0" w:rsidP="00602875">
      <w:pPr>
        <w:widowControl/>
        <w:autoSpaceDE/>
        <w:autoSpaceDN/>
        <w:jc w:val="center"/>
        <w:rPr>
          <w:bCs/>
          <w:sz w:val="28"/>
          <w:szCs w:val="28"/>
          <w:lang w:eastAsia="ru-RU"/>
        </w:rPr>
      </w:pPr>
    </w:p>
    <w:p w14:paraId="3969FD1F" w14:textId="77777777" w:rsidR="00613AD9" w:rsidRPr="00602875" w:rsidRDefault="00613AD9" w:rsidP="00602875">
      <w:pPr>
        <w:widowControl/>
        <w:autoSpaceDE/>
        <w:autoSpaceDN/>
        <w:jc w:val="center"/>
        <w:rPr>
          <w:bCs/>
          <w:sz w:val="28"/>
          <w:szCs w:val="28"/>
          <w:lang w:eastAsia="ru-RU"/>
        </w:rPr>
      </w:pPr>
      <w:r w:rsidRPr="00602875">
        <w:rPr>
          <w:bCs/>
          <w:sz w:val="28"/>
          <w:szCs w:val="28"/>
          <w:lang w:eastAsia="ru-RU"/>
        </w:rPr>
        <w:t>Разгадайте кроссворд «Воздухоносные пути»</w:t>
      </w:r>
    </w:p>
    <w:p w14:paraId="3969FD20" w14:textId="77777777" w:rsidR="00613AD9" w:rsidRPr="00602875" w:rsidRDefault="00613AD9" w:rsidP="00602875">
      <w:pPr>
        <w:widowControl/>
        <w:autoSpaceDE/>
        <w:autoSpaceDN/>
        <w:jc w:val="both"/>
        <w:rPr>
          <w:bCs/>
          <w:i/>
          <w:sz w:val="28"/>
          <w:szCs w:val="28"/>
          <w:lang w:eastAsia="ru-RU"/>
        </w:rPr>
      </w:pPr>
      <w:r w:rsidRPr="00602875">
        <w:rPr>
          <w:bCs/>
          <w:i/>
          <w:sz w:val="28"/>
          <w:szCs w:val="28"/>
          <w:lang w:eastAsia="ru-RU"/>
        </w:rPr>
        <w:lastRenderedPageBreak/>
        <w:t>При правильном решении кроссворда в выделенном вертикальном столбце вы получите название патологического состояния, развивающегося в дыхательных путях.</w:t>
      </w:r>
    </w:p>
    <w:tbl>
      <w:tblPr>
        <w:tblStyle w:val="2d"/>
        <w:tblW w:w="0" w:type="auto"/>
        <w:tblLook w:val="04A0" w:firstRow="1" w:lastRow="0" w:firstColumn="1" w:lastColumn="0" w:noHBand="0" w:noVBand="1"/>
      </w:tblPr>
      <w:tblGrid>
        <w:gridCol w:w="563"/>
        <w:gridCol w:w="563"/>
        <w:gridCol w:w="563"/>
        <w:gridCol w:w="563"/>
        <w:gridCol w:w="563"/>
        <w:gridCol w:w="563"/>
        <w:gridCol w:w="563"/>
        <w:gridCol w:w="563"/>
        <w:gridCol w:w="563"/>
        <w:gridCol w:w="563"/>
        <w:gridCol w:w="563"/>
        <w:gridCol w:w="563"/>
        <w:gridCol w:w="563"/>
        <w:gridCol w:w="563"/>
        <w:gridCol w:w="563"/>
        <w:gridCol w:w="563"/>
        <w:gridCol w:w="563"/>
      </w:tblGrid>
      <w:tr w:rsidR="00613AD9" w:rsidRPr="00602875" w14:paraId="3969FD2F" w14:textId="77777777" w:rsidTr="00613AD9">
        <w:trPr>
          <w:gridAfter w:val="3"/>
          <w:wAfter w:w="1689" w:type="dxa"/>
        </w:trPr>
        <w:tc>
          <w:tcPr>
            <w:tcW w:w="563" w:type="dxa"/>
            <w:tcBorders>
              <w:top w:val="nil"/>
              <w:left w:val="nil"/>
              <w:bottom w:val="nil"/>
              <w:right w:val="nil"/>
            </w:tcBorders>
          </w:tcPr>
          <w:p w14:paraId="3969FD21" w14:textId="77777777" w:rsidR="00613AD9" w:rsidRPr="00602875" w:rsidRDefault="00613AD9" w:rsidP="00613AD9">
            <w:pPr>
              <w:spacing w:after="200"/>
              <w:rPr>
                <w:sz w:val="28"/>
                <w:szCs w:val="28"/>
              </w:rPr>
            </w:pPr>
          </w:p>
        </w:tc>
        <w:tc>
          <w:tcPr>
            <w:tcW w:w="563" w:type="dxa"/>
            <w:tcBorders>
              <w:top w:val="nil"/>
              <w:left w:val="nil"/>
              <w:bottom w:val="nil"/>
              <w:right w:val="nil"/>
            </w:tcBorders>
          </w:tcPr>
          <w:p w14:paraId="3969FD22" w14:textId="77777777" w:rsidR="00613AD9" w:rsidRPr="00602875" w:rsidRDefault="00613AD9" w:rsidP="00613AD9">
            <w:pPr>
              <w:spacing w:after="200"/>
              <w:rPr>
                <w:sz w:val="28"/>
                <w:szCs w:val="28"/>
              </w:rPr>
            </w:pPr>
          </w:p>
        </w:tc>
        <w:tc>
          <w:tcPr>
            <w:tcW w:w="563" w:type="dxa"/>
            <w:tcBorders>
              <w:top w:val="nil"/>
              <w:left w:val="nil"/>
              <w:bottom w:val="nil"/>
              <w:right w:val="nil"/>
            </w:tcBorders>
          </w:tcPr>
          <w:p w14:paraId="3969FD23" w14:textId="77777777" w:rsidR="00613AD9" w:rsidRPr="00602875" w:rsidRDefault="00613AD9" w:rsidP="00613AD9">
            <w:pPr>
              <w:spacing w:after="200"/>
              <w:rPr>
                <w:sz w:val="28"/>
                <w:szCs w:val="28"/>
              </w:rPr>
            </w:pPr>
          </w:p>
        </w:tc>
        <w:tc>
          <w:tcPr>
            <w:tcW w:w="563" w:type="dxa"/>
            <w:tcBorders>
              <w:top w:val="nil"/>
              <w:left w:val="nil"/>
              <w:bottom w:val="nil"/>
              <w:right w:val="nil"/>
            </w:tcBorders>
          </w:tcPr>
          <w:p w14:paraId="3969FD24" w14:textId="77777777" w:rsidR="00613AD9" w:rsidRPr="00602875" w:rsidRDefault="00613AD9" w:rsidP="00613AD9">
            <w:pPr>
              <w:spacing w:after="200"/>
              <w:rPr>
                <w:sz w:val="28"/>
                <w:szCs w:val="28"/>
              </w:rPr>
            </w:pPr>
          </w:p>
        </w:tc>
        <w:tc>
          <w:tcPr>
            <w:tcW w:w="563" w:type="dxa"/>
            <w:tcBorders>
              <w:top w:val="nil"/>
              <w:left w:val="nil"/>
              <w:bottom w:val="nil"/>
              <w:right w:val="nil"/>
            </w:tcBorders>
          </w:tcPr>
          <w:p w14:paraId="3969FD25" w14:textId="77777777" w:rsidR="00613AD9" w:rsidRPr="00602875" w:rsidRDefault="00613AD9" w:rsidP="00613AD9">
            <w:pPr>
              <w:spacing w:after="200"/>
              <w:rPr>
                <w:sz w:val="28"/>
                <w:szCs w:val="28"/>
              </w:rPr>
            </w:pPr>
          </w:p>
        </w:tc>
        <w:tc>
          <w:tcPr>
            <w:tcW w:w="563" w:type="dxa"/>
            <w:tcBorders>
              <w:top w:val="nil"/>
              <w:left w:val="nil"/>
              <w:bottom w:val="single" w:sz="4" w:space="0" w:color="auto"/>
              <w:right w:val="single" w:sz="4" w:space="0" w:color="auto"/>
            </w:tcBorders>
          </w:tcPr>
          <w:p w14:paraId="3969FD26" w14:textId="77777777" w:rsidR="00613AD9" w:rsidRPr="00602875" w:rsidRDefault="00613AD9" w:rsidP="00613AD9">
            <w:pPr>
              <w:spacing w:after="200"/>
              <w:rPr>
                <w:sz w:val="28"/>
                <w:szCs w:val="28"/>
              </w:rPr>
            </w:pPr>
            <w:r w:rsidRPr="00602875">
              <w:rPr>
                <w:sz w:val="28"/>
                <w:szCs w:val="28"/>
              </w:rPr>
              <w:t>1</w:t>
            </w:r>
          </w:p>
        </w:tc>
        <w:tc>
          <w:tcPr>
            <w:tcW w:w="563" w:type="dxa"/>
            <w:tcBorders>
              <w:left w:val="single" w:sz="4" w:space="0" w:color="auto"/>
              <w:bottom w:val="single" w:sz="4" w:space="0" w:color="auto"/>
            </w:tcBorders>
          </w:tcPr>
          <w:p w14:paraId="3969FD27" w14:textId="77777777" w:rsidR="00613AD9" w:rsidRPr="00602875" w:rsidRDefault="00613AD9" w:rsidP="00613AD9">
            <w:pPr>
              <w:spacing w:after="200"/>
              <w:rPr>
                <w:sz w:val="28"/>
                <w:szCs w:val="28"/>
              </w:rPr>
            </w:pPr>
          </w:p>
        </w:tc>
        <w:tc>
          <w:tcPr>
            <w:tcW w:w="563" w:type="dxa"/>
            <w:shd w:val="clear" w:color="auto" w:fill="A6A6A6"/>
          </w:tcPr>
          <w:p w14:paraId="3969FD28" w14:textId="77777777" w:rsidR="00613AD9" w:rsidRPr="00602875" w:rsidRDefault="00613AD9" w:rsidP="00613AD9">
            <w:pPr>
              <w:spacing w:after="200"/>
              <w:rPr>
                <w:color w:val="FF0000"/>
                <w:sz w:val="28"/>
                <w:szCs w:val="28"/>
              </w:rPr>
            </w:pPr>
          </w:p>
        </w:tc>
        <w:tc>
          <w:tcPr>
            <w:tcW w:w="563" w:type="dxa"/>
          </w:tcPr>
          <w:p w14:paraId="3969FD29" w14:textId="77777777" w:rsidR="00613AD9" w:rsidRPr="00602875" w:rsidRDefault="00613AD9" w:rsidP="00613AD9">
            <w:pPr>
              <w:spacing w:after="200"/>
              <w:rPr>
                <w:sz w:val="28"/>
                <w:szCs w:val="28"/>
              </w:rPr>
            </w:pPr>
          </w:p>
        </w:tc>
        <w:tc>
          <w:tcPr>
            <w:tcW w:w="563" w:type="dxa"/>
          </w:tcPr>
          <w:p w14:paraId="3969FD2A" w14:textId="77777777" w:rsidR="00613AD9" w:rsidRPr="00602875" w:rsidRDefault="00613AD9" w:rsidP="00613AD9">
            <w:pPr>
              <w:spacing w:after="200"/>
              <w:rPr>
                <w:sz w:val="28"/>
                <w:szCs w:val="28"/>
              </w:rPr>
            </w:pPr>
          </w:p>
        </w:tc>
        <w:tc>
          <w:tcPr>
            <w:tcW w:w="563" w:type="dxa"/>
          </w:tcPr>
          <w:p w14:paraId="3969FD2B" w14:textId="77777777" w:rsidR="00613AD9" w:rsidRPr="00602875" w:rsidRDefault="00613AD9" w:rsidP="00613AD9">
            <w:pPr>
              <w:spacing w:after="200"/>
              <w:rPr>
                <w:sz w:val="28"/>
                <w:szCs w:val="28"/>
              </w:rPr>
            </w:pPr>
          </w:p>
        </w:tc>
        <w:tc>
          <w:tcPr>
            <w:tcW w:w="563" w:type="dxa"/>
          </w:tcPr>
          <w:p w14:paraId="3969FD2C" w14:textId="77777777" w:rsidR="00613AD9" w:rsidRPr="00602875" w:rsidRDefault="00613AD9" w:rsidP="00613AD9">
            <w:pPr>
              <w:spacing w:after="200"/>
              <w:rPr>
                <w:sz w:val="28"/>
                <w:szCs w:val="28"/>
              </w:rPr>
            </w:pPr>
          </w:p>
        </w:tc>
        <w:tc>
          <w:tcPr>
            <w:tcW w:w="563" w:type="dxa"/>
          </w:tcPr>
          <w:p w14:paraId="3969FD2D" w14:textId="77777777" w:rsidR="00613AD9" w:rsidRPr="00602875" w:rsidRDefault="00613AD9" w:rsidP="00613AD9">
            <w:pPr>
              <w:spacing w:after="200"/>
              <w:rPr>
                <w:sz w:val="28"/>
                <w:szCs w:val="28"/>
              </w:rPr>
            </w:pPr>
          </w:p>
        </w:tc>
        <w:tc>
          <w:tcPr>
            <w:tcW w:w="563" w:type="dxa"/>
          </w:tcPr>
          <w:p w14:paraId="3969FD2E" w14:textId="77777777" w:rsidR="00613AD9" w:rsidRPr="00602875" w:rsidRDefault="00613AD9" w:rsidP="00613AD9">
            <w:pPr>
              <w:spacing w:after="200"/>
              <w:rPr>
                <w:sz w:val="28"/>
                <w:szCs w:val="28"/>
              </w:rPr>
            </w:pPr>
          </w:p>
        </w:tc>
      </w:tr>
      <w:tr w:rsidR="00613AD9" w:rsidRPr="00602875" w14:paraId="3969FD3F" w14:textId="77777777" w:rsidTr="00613AD9">
        <w:trPr>
          <w:gridAfter w:val="2"/>
          <w:wAfter w:w="1126" w:type="dxa"/>
        </w:trPr>
        <w:tc>
          <w:tcPr>
            <w:tcW w:w="563" w:type="dxa"/>
            <w:tcBorders>
              <w:top w:val="nil"/>
              <w:left w:val="nil"/>
              <w:bottom w:val="nil"/>
              <w:right w:val="nil"/>
            </w:tcBorders>
          </w:tcPr>
          <w:p w14:paraId="3969FD30" w14:textId="77777777" w:rsidR="00613AD9" w:rsidRPr="00602875" w:rsidRDefault="00613AD9" w:rsidP="00613AD9">
            <w:pPr>
              <w:spacing w:after="200"/>
              <w:rPr>
                <w:sz w:val="28"/>
                <w:szCs w:val="28"/>
              </w:rPr>
            </w:pPr>
          </w:p>
        </w:tc>
        <w:tc>
          <w:tcPr>
            <w:tcW w:w="563" w:type="dxa"/>
            <w:tcBorders>
              <w:top w:val="nil"/>
              <w:left w:val="nil"/>
              <w:bottom w:val="nil"/>
              <w:right w:val="nil"/>
            </w:tcBorders>
          </w:tcPr>
          <w:p w14:paraId="3969FD31" w14:textId="77777777" w:rsidR="00613AD9" w:rsidRPr="00602875" w:rsidRDefault="00613AD9" w:rsidP="00613AD9">
            <w:pPr>
              <w:spacing w:after="200"/>
              <w:rPr>
                <w:sz w:val="28"/>
                <w:szCs w:val="28"/>
              </w:rPr>
            </w:pPr>
          </w:p>
        </w:tc>
        <w:tc>
          <w:tcPr>
            <w:tcW w:w="563" w:type="dxa"/>
            <w:tcBorders>
              <w:top w:val="nil"/>
              <w:left w:val="nil"/>
              <w:bottom w:val="nil"/>
              <w:right w:val="nil"/>
            </w:tcBorders>
          </w:tcPr>
          <w:p w14:paraId="3969FD32" w14:textId="77777777" w:rsidR="00613AD9" w:rsidRPr="00602875" w:rsidRDefault="00613AD9" w:rsidP="00613AD9">
            <w:pPr>
              <w:spacing w:after="200"/>
              <w:rPr>
                <w:sz w:val="28"/>
                <w:szCs w:val="28"/>
              </w:rPr>
            </w:pPr>
          </w:p>
        </w:tc>
        <w:tc>
          <w:tcPr>
            <w:tcW w:w="563" w:type="dxa"/>
            <w:tcBorders>
              <w:top w:val="nil"/>
              <w:left w:val="nil"/>
              <w:bottom w:val="nil"/>
              <w:right w:val="nil"/>
            </w:tcBorders>
          </w:tcPr>
          <w:p w14:paraId="3969FD33" w14:textId="77777777" w:rsidR="00613AD9" w:rsidRPr="00602875" w:rsidRDefault="00613AD9" w:rsidP="00613AD9">
            <w:pPr>
              <w:spacing w:after="200"/>
              <w:rPr>
                <w:sz w:val="28"/>
                <w:szCs w:val="28"/>
              </w:rPr>
            </w:pPr>
          </w:p>
        </w:tc>
        <w:tc>
          <w:tcPr>
            <w:tcW w:w="563" w:type="dxa"/>
            <w:tcBorders>
              <w:top w:val="nil"/>
              <w:left w:val="nil"/>
              <w:bottom w:val="nil"/>
              <w:right w:val="single" w:sz="4" w:space="0" w:color="auto"/>
            </w:tcBorders>
          </w:tcPr>
          <w:p w14:paraId="3969FD34" w14:textId="77777777" w:rsidR="00613AD9" w:rsidRPr="00602875" w:rsidRDefault="00613AD9" w:rsidP="00613AD9">
            <w:pPr>
              <w:spacing w:after="200"/>
              <w:rPr>
                <w:sz w:val="28"/>
                <w:szCs w:val="28"/>
              </w:rPr>
            </w:pPr>
            <w:r w:rsidRPr="00602875">
              <w:rPr>
                <w:sz w:val="28"/>
                <w:szCs w:val="28"/>
              </w:rPr>
              <w:t>2</w:t>
            </w:r>
          </w:p>
        </w:tc>
        <w:tc>
          <w:tcPr>
            <w:tcW w:w="563" w:type="dxa"/>
            <w:tcBorders>
              <w:top w:val="single" w:sz="4" w:space="0" w:color="auto"/>
              <w:left w:val="single" w:sz="4" w:space="0" w:color="auto"/>
            </w:tcBorders>
          </w:tcPr>
          <w:p w14:paraId="3969FD35" w14:textId="77777777" w:rsidR="00613AD9" w:rsidRPr="00602875" w:rsidRDefault="00613AD9" w:rsidP="00613AD9">
            <w:pPr>
              <w:spacing w:after="200"/>
              <w:rPr>
                <w:sz w:val="28"/>
                <w:szCs w:val="28"/>
              </w:rPr>
            </w:pPr>
          </w:p>
        </w:tc>
        <w:tc>
          <w:tcPr>
            <w:tcW w:w="563" w:type="dxa"/>
            <w:tcBorders>
              <w:top w:val="single" w:sz="4" w:space="0" w:color="auto"/>
              <w:bottom w:val="single" w:sz="4" w:space="0" w:color="auto"/>
            </w:tcBorders>
          </w:tcPr>
          <w:p w14:paraId="3969FD36" w14:textId="77777777" w:rsidR="00613AD9" w:rsidRPr="00602875" w:rsidRDefault="00613AD9" w:rsidP="00613AD9">
            <w:pPr>
              <w:spacing w:after="200"/>
              <w:rPr>
                <w:sz w:val="28"/>
                <w:szCs w:val="28"/>
              </w:rPr>
            </w:pPr>
          </w:p>
        </w:tc>
        <w:tc>
          <w:tcPr>
            <w:tcW w:w="563" w:type="dxa"/>
            <w:shd w:val="clear" w:color="auto" w:fill="A6A6A6"/>
          </w:tcPr>
          <w:p w14:paraId="3969FD37" w14:textId="77777777" w:rsidR="00613AD9" w:rsidRPr="00602875" w:rsidRDefault="00613AD9" w:rsidP="00613AD9">
            <w:pPr>
              <w:spacing w:after="200"/>
              <w:rPr>
                <w:color w:val="FF0000"/>
                <w:sz w:val="28"/>
                <w:szCs w:val="28"/>
              </w:rPr>
            </w:pPr>
          </w:p>
        </w:tc>
        <w:tc>
          <w:tcPr>
            <w:tcW w:w="563" w:type="dxa"/>
          </w:tcPr>
          <w:p w14:paraId="3969FD38" w14:textId="77777777" w:rsidR="00613AD9" w:rsidRPr="00602875" w:rsidRDefault="00613AD9" w:rsidP="00613AD9">
            <w:pPr>
              <w:spacing w:after="200"/>
              <w:rPr>
                <w:sz w:val="28"/>
                <w:szCs w:val="28"/>
              </w:rPr>
            </w:pPr>
          </w:p>
        </w:tc>
        <w:tc>
          <w:tcPr>
            <w:tcW w:w="563" w:type="dxa"/>
          </w:tcPr>
          <w:p w14:paraId="3969FD39" w14:textId="77777777" w:rsidR="00613AD9" w:rsidRPr="00602875" w:rsidRDefault="00613AD9" w:rsidP="00613AD9">
            <w:pPr>
              <w:spacing w:after="200"/>
              <w:rPr>
                <w:sz w:val="28"/>
                <w:szCs w:val="28"/>
              </w:rPr>
            </w:pPr>
          </w:p>
        </w:tc>
        <w:tc>
          <w:tcPr>
            <w:tcW w:w="563" w:type="dxa"/>
          </w:tcPr>
          <w:p w14:paraId="3969FD3A" w14:textId="77777777" w:rsidR="00613AD9" w:rsidRPr="00602875" w:rsidRDefault="00613AD9" w:rsidP="00613AD9">
            <w:pPr>
              <w:spacing w:after="200"/>
              <w:rPr>
                <w:sz w:val="28"/>
                <w:szCs w:val="28"/>
              </w:rPr>
            </w:pPr>
          </w:p>
        </w:tc>
        <w:tc>
          <w:tcPr>
            <w:tcW w:w="563" w:type="dxa"/>
          </w:tcPr>
          <w:p w14:paraId="3969FD3B" w14:textId="77777777" w:rsidR="00613AD9" w:rsidRPr="00602875" w:rsidRDefault="00613AD9" w:rsidP="00613AD9">
            <w:pPr>
              <w:spacing w:after="200"/>
              <w:rPr>
                <w:sz w:val="28"/>
                <w:szCs w:val="28"/>
              </w:rPr>
            </w:pPr>
          </w:p>
        </w:tc>
        <w:tc>
          <w:tcPr>
            <w:tcW w:w="563" w:type="dxa"/>
          </w:tcPr>
          <w:p w14:paraId="3969FD3C" w14:textId="77777777" w:rsidR="00613AD9" w:rsidRPr="00602875" w:rsidRDefault="00613AD9" w:rsidP="00613AD9">
            <w:pPr>
              <w:spacing w:after="200"/>
              <w:rPr>
                <w:sz w:val="28"/>
                <w:szCs w:val="28"/>
              </w:rPr>
            </w:pPr>
          </w:p>
        </w:tc>
        <w:tc>
          <w:tcPr>
            <w:tcW w:w="563" w:type="dxa"/>
          </w:tcPr>
          <w:p w14:paraId="3969FD3D" w14:textId="77777777" w:rsidR="00613AD9" w:rsidRPr="00602875" w:rsidRDefault="00613AD9" w:rsidP="00613AD9">
            <w:pPr>
              <w:spacing w:after="200"/>
              <w:rPr>
                <w:sz w:val="28"/>
                <w:szCs w:val="28"/>
              </w:rPr>
            </w:pPr>
          </w:p>
        </w:tc>
        <w:tc>
          <w:tcPr>
            <w:tcW w:w="563" w:type="dxa"/>
          </w:tcPr>
          <w:p w14:paraId="3969FD3E" w14:textId="77777777" w:rsidR="00613AD9" w:rsidRPr="00602875" w:rsidRDefault="00613AD9" w:rsidP="00613AD9">
            <w:pPr>
              <w:spacing w:after="200"/>
              <w:rPr>
                <w:sz w:val="28"/>
                <w:szCs w:val="28"/>
              </w:rPr>
            </w:pPr>
          </w:p>
        </w:tc>
      </w:tr>
      <w:tr w:rsidR="00613AD9" w:rsidRPr="00602875" w14:paraId="3969FD4F" w14:textId="77777777" w:rsidTr="00613AD9">
        <w:tc>
          <w:tcPr>
            <w:tcW w:w="563" w:type="dxa"/>
            <w:tcBorders>
              <w:top w:val="nil"/>
              <w:left w:val="nil"/>
              <w:bottom w:val="nil"/>
              <w:right w:val="nil"/>
            </w:tcBorders>
          </w:tcPr>
          <w:p w14:paraId="3969FD40" w14:textId="77777777" w:rsidR="00613AD9" w:rsidRPr="00602875" w:rsidRDefault="00613AD9" w:rsidP="00613AD9">
            <w:pPr>
              <w:spacing w:after="200"/>
              <w:rPr>
                <w:sz w:val="28"/>
                <w:szCs w:val="28"/>
              </w:rPr>
            </w:pPr>
          </w:p>
        </w:tc>
        <w:tc>
          <w:tcPr>
            <w:tcW w:w="563" w:type="dxa"/>
            <w:tcBorders>
              <w:top w:val="nil"/>
              <w:left w:val="nil"/>
              <w:bottom w:val="nil"/>
              <w:right w:val="nil"/>
            </w:tcBorders>
          </w:tcPr>
          <w:p w14:paraId="3969FD41" w14:textId="77777777" w:rsidR="00613AD9" w:rsidRPr="00602875" w:rsidRDefault="00613AD9" w:rsidP="00613AD9">
            <w:pPr>
              <w:spacing w:after="200"/>
              <w:rPr>
                <w:sz w:val="28"/>
                <w:szCs w:val="28"/>
              </w:rPr>
            </w:pPr>
          </w:p>
        </w:tc>
        <w:tc>
          <w:tcPr>
            <w:tcW w:w="563" w:type="dxa"/>
            <w:tcBorders>
              <w:top w:val="nil"/>
              <w:left w:val="nil"/>
              <w:bottom w:val="single" w:sz="4" w:space="0" w:color="auto"/>
              <w:right w:val="nil"/>
            </w:tcBorders>
          </w:tcPr>
          <w:p w14:paraId="3969FD42" w14:textId="77777777" w:rsidR="00613AD9" w:rsidRPr="00602875" w:rsidRDefault="00613AD9" w:rsidP="00613AD9">
            <w:pPr>
              <w:spacing w:after="200"/>
              <w:rPr>
                <w:sz w:val="28"/>
                <w:szCs w:val="28"/>
              </w:rPr>
            </w:pPr>
          </w:p>
        </w:tc>
        <w:tc>
          <w:tcPr>
            <w:tcW w:w="563" w:type="dxa"/>
            <w:tcBorders>
              <w:top w:val="nil"/>
              <w:left w:val="nil"/>
              <w:bottom w:val="single" w:sz="4" w:space="0" w:color="auto"/>
              <w:right w:val="nil"/>
            </w:tcBorders>
          </w:tcPr>
          <w:p w14:paraId="3969FD43" w14:textId="77777777" w:rsidR="00613AD9" w:rsidRPr="00602875" w:rsidRDefault="00613AD9" w:rsidP="00613AD9">
            <w:pPr>
              <w:spacing w:after="200"/>
              <w:rPr>
                <w:sz w:val="28"/>
                <w:szCs w:val="28"/>
              </w:rPr>
            </w:pPr>
          </w:p>
        </w:tc>
        <w:tc>
          <w:tcPr>
            <w:tcW w:w="1689" w:type="dxa"/>
            <w:gridSpan w:val="3"/>
            <w:tcBorders>
              <w:top w:val="nil"/>
              <w:left w:val="nil"/>
              <w:bottom w:val="single" w:sz="4" w:space="0" w:color="auto"/>
              <w:right w:val="single" w:sz="4" w:space="0" w:color="auto"/>
            </w:tcBorders>
          </w:tcPr>
          <w:p w14:paraId="3969FD44" w14:textId="77777777" w:rsidR="00613AD9" w:rsidRPr="00602875" w:rsidRDefault="00613AD9" w:rsidP="00613AD9">
            <w:pPr>
              <w:tabs>
                <w:tab w:val="left" w:pos="1245"/>
              </w:tabs>
              <w:spacing w:after="200"/>
              <w:rPr>
                <w:sz w:val="28"/>
                <w:szCs w:val="28"/>
              </w:rPr>
            </w:pPr>
            <w:r w:rsidRPr="00602875">
              <w:rPr>
                <w:sz w:val="28"/>
                <w:szCs w:val="28"/>
              </w:rPr>
              <w:tab/>
              <w:t>3</w:t>
            </w:r>
          </w:p>
        </w:tc>
        <w:tc>
          <w:tcPr>
            <w:tcW w:w="563" w:type="dxa"/>
            <w:tcBorders>
              <w:left w:val="single" w:sz="4" w:space="0" w:color="auto"/>
            </w:tcBorders>
            <w:shd w:val="clear" w:color="auto" w:fill="A6A6A6"/>
          </w:tcPr>
          <w:p w14:paraId="3969FD45" w14:textId="77777777" w:rsidR="00613AD9" w:rsidRPr="00602875" w:rsidRDefault="00613AD9" w:rsidP="00613AD9">
            <w:pPr>
              <w:spacing w:after="200"/>
              <w:rPr>
                <w:color w:val="FF0000"/>
                <w:sz w:val="28"/>
                <w:szCs w:val="28"/>
              </w:rPr>
            </w:pPr>
          </w:p>
        </w:tc>
        <w:tc>
          <w:tcPr>
            <w:tcW w:w="563" w:type="dxa"/>
          </w:tcPr>
          <w:p w14:paraId="3969FD46" w14:textId="77777777" w:rsidR="00613AD9" w:rsidRPr="00602875" w:rsidRDefault="00613AD9" w:rsidP="00613AD9">
            <w:pPr>
              <w:spacing w:after="200"/>
              <w:rPr>
                <w:sz w:val="28"/>
                <w:szCs w:val="28"/>
              </w:rPr>
            </w:pPr>
          </w:p>
        </w:tc>
        <w:tc>
          <w:tcPr>
            <w:tcW w:w="563" w:type="dxa"/>
          </w:tcPr>
          <w:p w14:paraId="3969FD47" w14:textId="77777777" w:rsidR="00613AD9" w:rsidRPr="00602875" w:rsidRDefault="00613AD9" w:rsidP="00613AD9">
            <w:pPr>
              <w:spacing w:after="200"/>
              <w:rPr>
                <w:sz w:val="28"/>
                <w:szCs w:val="28"/>
              </w:rPr>
            </w:pPr>
          </w:p>
        </w:tc>
        <w:tc>
          <w:tcPr>
            <w:tcW w:w="563" w:type="dxa"/>
          </w:tcPr>
          <w:p w14:paraId="3969FD48" w14:textId="77777777" w:rsidR="00613AD9" w:rsidRPr="00602875" w:rsidRDefault="00613AD9" w:rsidP="00613AD9">
            <w:pPr>
              <w:spacing w:after="200"/>
              <w:rPr>
                <w:sz w:val="28"/>
                <w:szCs w:val="28"/>
              </w:rPr>
            </w:pPr>
          </w:p>
        </w:tc>
        <w:tc>
          <w:tcPr>
            <w:tcW w:w="563" w:type="dxa"/>
          </w:tcPr>
          <w:p w14:paraId="3969FD49" w14:textId="77777777" w:rsidR="00613AD9" w:rsidRPr="00602875" w:rsidRDefault="00613AD9" w:rsidP="00613AD9">
            <w:pPr>
              <w:spacing w:after="200"/>
              <w:rPr>
                <w:sz w:val="28"/>
                <w:szCs w:val="28"/>
              </w:rPr>
            </w:pPr>
          </w:p>
        </w:tc>
        <w:tc>
          <w:tcPr>
            <w:tcW w:w="563" w:type="dxa"/>
          </w:tcPr>
          <w:p w14:paraId="3969FD4A" w14:textId="77777777" w:rsidR="00613AD9" w:rsidRPr="00602875" w:rsidRDefault="00613AD9" w:rsidP="00613AD9">
            <w:pPr>
              <w:spacing w:after="200"/>
              <w:rPr>
                <w:sz w:val="28"/>
                <w:szCs w:val="28"/>
              </w:rPr>
            </w:pPr>
          </w:p>
        </w:tc>
        <w:tc>
          <w:tcPr>
            <w:tcW w:w="563" w:type="dxa"/>
          </w:tcPr>
          <w:p w14:paraId="3969FD4B" w14:textId="77777777" w:rsidR="00613AD9" w:rsidRPr="00602875" w:rsidRDefault="00613AD9" w:rsidP="00613AD9">
            <w:pPr>
              <w:spacing w:after="200"/>
              <w:rPr>
                <w:sz w:val="28"/>
                <w:szCs w:val="28"/>
              </w:rPr>
            </w:pPr>
          </w:p>
        </w:tc>
        <w:tc>
          <w:tcPr>
            <w:tcW w:w="563" w:type="dxa"/>
          </w:tcPr>
          <w:p w14:paraId="3969FD4C" w14:textId="77777777" w:rsidR="00613AD9" w:rsidRPr="00602875" w:rsidRDefault="00613AD9" w:rsidP="00613AD9">
            <w:pPr>
              <w:spacing w:after="200"/>
              <w:rPr>
                <w:sz w:val="28"/>
                <w:szCs w:val="28"/>
              </w:rPr>
            </w:pPr>
          </w:p>
        </w:tc>
        <w:tc>
          <w:tcPr>
            <w:tcW w:w="563" w:type="dxa"/>
          </w:tcPr>
          <w:p w14:paraId="3969FD4D" w14:textId="77777777" w:rsidR="00613AD9" w:rsidRPr="00602875" w:rsidRDefault="00613AD9" w:rsidP="00613AD9">
            <w:pPr>
              <w:spacing w:after="200"/>
              <w:rPr>
                <w:sz w:val="28"/>
                <w:szCs w:val="28"/>
              </w:rPr>
            </w:pPr>
          </w:p>
        </w:tc>
        <w:tc>
          <w:tcPr>
            <w:tcW w:w="563" w:type="dxa"/>
          </w:tcPr>
          <w:p w14:paraId="3969FD4E" w14:textId="77777777" w:rsidR="00613AD9" w:rsidRPr="00602875" w:rsidRDefault="00613AD9" w:rsidP="00613AD9">
            <w:pPr>
              <w:spacing w:after="200"/>
              <w:rPr>
                <w:sz w:val="28"/>
                <w:szCs w:val="28"/>
              </w:rPr>
            </w:pPr>
          </w:p>
        </w:tc>
      </w:tr>
      <w:tr w:rsidR="00613AD9" w:rsidRPr="00602875" w14:paraId="3969FD5B" w14:textId="77777777" w:rsidTr="00613AD9">
        <w:trPr>
          <w:gridAfter w:val="6"/>
          <w:wAfter w:w="3378" w:type="dxa"/>
        </w:trPr>
        <w:tc>
          <w:tcPr>
            <w:tcW w:w="563" w:type="dxa"/>
            <w:tcBorders>
              <w:top w:val="nil"/>
              <w:left w:val="nil"/>
              <w:bottom w:val="nil"/>
              <w:right w:val="nil"/>
            </w:tcBorders>
          </w:tcPr>
          <w:p w14:paraId="3969FD50" w14:textId="77777777" w:rsidR="00613AD9" w:rsidRPr="00602875" w:rsidRDefault="00613AD9" w:rsidP="00613AD9">
            <w:pPr>
              <w:spacing w:after="200"/>
              <w:rPr>
                <w:sz w:val="28"/>
                <w:szCs w:val="28"/>
              </w:rPr>
            </w:pPr>
          </w:p>
        </w:tc>
        <w:tc>
          <w:tcPr>
            <w:tcW w:w="563" w:type="dxa"/>
            <w:tcBorders>
              <w:top w:val="nil"/>
              <w:left w:val="nil"/>
              <w:bottom w:val="nil"/>
              <w:right w:val="single" w:sz="4" w:space="0" w:color="auto"/>
            </w:tcBorders>
          </w:tcPr>
          <w:p w14:paraId="3969FD51" w14:textId="77777777" w:rsidR="00613AD9" w:rsidRPr="00602875" w:rsidRDefault="00613AD9" w:rsidP="00613AD9">
            <w:pPr>
              <w:spacing w:after="200"/>
              <w:rPr>
                <w:sz w:val="28"/>
                <w:szCs w:val="28"/>
              </w:rPr>
            </w:pPr>
            <w:r w:rsidRPr="00602875">
              <w:rPr>
                <w:sz w:val="28"/>
                <w:szCs w:val="28"/>
              </w:rPr>
              <w:t>4</w:t>
            </w:r>
          </w:p>
        </w:tc>
        <w:tc>
          <w:tcPr>
            <w:tcW w:w="563" w:type="dxa"/>
            <w:tcBorders>
              <w:top w:val="single" w:sz="4" w:space="0" w:color="auto"/>
              <w:left w:val="single" w:sz="4" w:space="0" w:color="auto"/>
            </w:tcBorders>
          </w:tcPr>
          <w:p w14:paraId="3969FD52" w14:textId="77777777" w:rsidR="00613AD9" w:rsidRPr="00602875" w:rsidRDefault="00613AD9" w:rsidP="00613AD9">
            <w:pPr>
              <w:spacing w:after="200"/>
              <w:rPr>
                <w:sz w:val="28"/>
                <w:szCs w:val="28"/>
              </w:rPr>
            </w:pPr>
          </w:p>
        </w:tc>
        <w:tc>
          <w:tcPr>
            <w:tcW w:w="563" w:type="dxa"/>
            <w:tcBorders>
              <w:top w:val="single" w:sz="4" w:space="0" w:color="auto"/>
            </w:tcBorders>
          </w:tcPr>
          <w:p w14:paraId="3969FD53" w14:textId="77777777" w:rsidR="00613AD9" w:rsidRPr="00602875" w:rsidRDefault="00613AD9" w:rsidP="00613AD9">
            <w:pPr>
              <w:spacing w:after="200"/>
              <w:rPr>
                <w:sz w:val="28"/>
                <w:szCs w:val="28"/>
              </w:rPr>
            </w:pPr>
          </w:p>
        </w:tc>
        <w:tc>
          <w:tcPr>
            <w:tcW w:w="563" w:type="dxa"/>
            <w:tcBorders>
              <w:top w:val="single" w:sz="4" w:space="0" w:color="auto"/>
            </w:tcBorders>
          </w:tcPr>
          <w:p w14:paraId="3969FD54" w14:textId="77777777" w:rsidR="00613AD9" w:rsidRPr="00602875" w:rsidRDefault="00613AD9" w:rsidP="00613AD9">
            <w:pPr>
              <w:spacing w:after="200"/>
              <w:rPr>
                <w:sz w:val="28"/>
                <w:szCs w:val="28"/>
              </w:rPr>
            </w:pPr>
          </w:p>
        </w:tc>
        <w:tc>
          <w:tcPr>
            <w:tcW w:w="563" w:type="dxa"/>
            <w:tcBorders>
              <w:top w:val="nil"/>
            </w:tcBorders>
          </w:tcPr>
          <w:p w14:paraId="3969FD55" w14:textId="77777777" w:rsidR="00613AD9" w:rsidRPr="00602875" w:rsidRDefault="00613AD9" w:rsidP="00613AD9">
            <w:pPr>
              <w:spacing w:after="200"/>
              <w:rPr>
                <w:sz w:val="28"/>
                <w:szCs w:val="28"/>
              </w:rPr>
            </w:pPr>
          </w:p>
        </w:tc>
        <w:tc>
          <w:tcPr>
            <w:tcW w:w="563" w:type="dxa"/>
            <w:tcBorders>
              <w:top w:val="nil"/>
            </w:tcBorders>
          </w:tcPr>
          <w:p w14:paraId="3969FD56" w14:textId="77777777" w:rsidR="00613AD9" w:rsidRPr="00602875" w:rsidRDefault="00613AD9" w:rsidP="00613AD9">
            <w:pPr>
              <w:spacing w:after="200"/>
              <w:rPr>
                <w:sz w:val="28"/>
                <w:szCs w:val="28"/>
              </w:rPr>
            </w:pPr>
          </w:p>
        </w:tc>
        <w:tc>
          <w:tcPr>
            <w:tcW w:w="563" w:type="dxa"/>
            <w:shd w:val="clear" w:color="auto" w:fill="A6A6A6"/>
          </w:tcPr>
          <w:p w14:paraId="3969FD57" w14:textId="77777777" w:rsidR="00613AD9" w:rsidRPr="00602875" w:rsidRDefault="00613AD9" w:rsidP="00613AD9">
            <w:pPr>
              <w:spacing w:after="200"/>
              <w:rPr>
                <w:color w:val="FF0000"/>
                <w:sz w:val="28"/>
                <w:szCs w:val="28"/>
              </w:rPr>
            </w:pPr>
          </w:p>
        </w:tc>
        <w:tc>
          <w:tcPr>
            <w:tcW w:w="563" w:type="dxa"/>
          </w:tcPr>
          <w:p w14:paraId="3969FD58" w14:textId="77777777" w:rsidR="00613AD9" w:rsidRPr="00602875" w:rsidRDefault="00613AD9" w:rsidP="00613AD9">
            <w:pPr>
              <w:spacing w:after="200"/>
              <w:rPr>
                <w:sz w:val="28"/>
                <w:szCs w:val="28"/>
              </w:rPr>
            </w:pPr>
          </w:p>
        </w:tc>
        <w:tc>
          <w:tcPr>
            <w:tcW w:w="563" w:type="dxa"/>
          </w:tcPr>
          <w:p w14:paraId="3969FD59" w14:textId="77777777" w:rsidR="00613AD9" w:rsidRPr="00602875" w:rsidRDefault="00613AD9" w:rsidP="00613AD9">
            <w:pPr>
              <w:spacing w:after="200"/>
              <w:rPr>
                <w:sz w:val="28"/>
                <w:szCs w:val="28"/>
              </w:rPr>
            </w:pPr>
          </w:p>
        </w:tc>
        <w:tc>
          <w:tcPr>
            <w:tcW w:w="563" w:type="dxa"/>
          </w:tcPr>
          <w:p w14:paraId="3969FD5A" w14:textId="77777777" w:rsidR="00613AD9" w:rsidRPr="00602875" w:rsidRDefault="00613AD9" w:rsidP="00613AD9">
            <w:pPr>
              <w:spacing w:after="200"/>
              <w:rPr>
                <w:sz w:val="28"/>
                <w:szCs w:val="28"/>
              </w:rPr>
            </w:pPr>
          </w:p>
        </w:tc>
      </w:tr>
      <w:tr w:rsidR="00613AD9" w:rsidRPr="00602875" w14:paraId="3969FD6A" w14:textId="77777777" w:rsidTr="00613AD9">
        <w:trPr>
          <w:gridAfter w:val="3"/>
          <w:wAfter w:w="1689" w:type="dxa"/>
        </w:trPr>
        <w:tc>
          <w:tcPr>
            <w:tcW w:w="563" w:type="dxa"/>
            <w:tcBorders>
              <w:top w:val="nil"/>
              <w:left w:val="nil"/>
              <w:bottom w:val="nil"/>
              <w:right w:val="nil"/>
            </w:tcBorders>
          </w:tcPr>
          <w:p w14:paraId="3969FD5C" w14:textId="77777777" w:rsidR="00613AD9" w:rsidRPr="00602875" w:rsidRDefault="00613AD9" w:rsidP="00613AD9">
            <w:pPr>
              <w:spacing w:after="200"/>
              <w:rPr>
                <w:sz w:val="28"/>
                <w:szCs w:val="28"/>
              </w:rPr>
            </w:pPr>
          </w:p>
        </w:tc>
        <w:tc>
          <w:tcPr>
            <w:tcW w:w="563" w:type="dxa"/>
            <w:tcBorders>
              <w:top w:val="nil"/>
              <w:left w:val="nil"/>
              <w:bottom w:val="nil"/>
              <w:right w:val="single" w:sz="4" w:space="0" w:color="auto"/>
            </w:tcBorders>
          </w:tcPr>
          <w:p w14:paraId="3969FD5D" w14:textId="77777777" w:rsidR="00613AD9" w:rsidRPr="00602875" w:rsidRDefault="00613AD9" w:rsidP="00613AD9">
            <w:pPr>
              <w:spacing w:after="200"/>
              <w:rPr>
                <w:sz w:val="28"/>
                <w:szCs w:val="28"/>
              </w:rPr>
            </w:pPr>
            <w:r w:rsidRPr="00602875">
              <w:rPr>
                <w:sz w:val="28"/>
                <w:szCs w:val="28"/>
              </w:rPr>
              <w:t>5</w:t>
            </w:r>
          </w:p>
        </w:tc>
        <w:tc>
          <w:tcPr>
            <w:tcW w:w="563" w:type="dxa"/>
            <w:tcBorders>
              <w:left w:val="single" w:sz="4" w:space="0" w:color="auto"/>
              <w:bottom w:val="single" w:sz="4" w:space="0" w:color="auto"/>
            </w:tcBorders>
          </w:tcPr>
          <w:p w14:paraId="3969FD5E" w14:textId="77777777" w:rsidR="00613AD9" w:rsidRPr="00602875" w:rsidRDefault="00613AD9" w:rsidP="00613AD9">
            <w:pPr>
              <w:spacing w:after="200"/>
              <w:rPr>
                <w:sz w:val="28"/>
                <w:szCs w:val="28"/>
              </w:rPr>
            </w:pPr>
          </w:p>
        </w:tc>
        <w:tc>
          <w:tcPr>
            <w:tcW w:w="563" w:type="dxa"/>
            <w:tcBorders>
              <w:bottom w:val="single" w:sz="4" w:space="0" w:color="auto"/>
            </w:tcBorders>
          </w:tcPr>
          <w:p w14:paraId="3969FD5F" w14:textId="77777777" w:rsidR="00613AD9" w:rsidRPr="00602875" w:rsidRDefault="00613AD9" w:rsidP="00613AD9">
            <w:pPr>
              <w:spacing w:after="200"/>
              <w:rPr>
                <w:sz w:val="28"/>
                <w:szCs w:val="28"/>
              </w:rPr>
            </w:pPr>
          </w:p>
        </w:tc>
        <w:tc>
          <w:tcPr>
            <w:tcW w:w="563" w:type="dxa"/>
            <w:tcBorders>
              <w:bottom w:val="single" w:sz="4" w:space="0" w:color="auto"/>
            </w:tcBorders>
          </w:tcPr>
          <w:p w14:paraId="3969FD60" w14:textId="77777777" w:rsidR="00613AD9" w:rsidRPr="00602875" w:rsidRDefault="00613AD9" w:rsidP="00613AD9">
            <w:pPr>
              <w:spacing w:after="200"/>
              <w:rPr>
                <w:sz w:val="28"/>
                <w:szCs w:val="28"/>
              </w:rPr>
            </w:pPr>
          </w:p>
        </w:tc>
        <w:tc>
          <w:tcPr>
            <w:tcW w:w="563" w:type="dxa"/>
          </w:tcPr>
          <w:p w14:paraId="3969FD61" w14:textId="77777777" w:rsidR="00613AD9" w:rsidRPr="00602875" w:rsidRDefault="00613AD9" w:rsidP="00613AD9">
            <w:pPr>
              <w:spacing w:after="200"/>
              <w:rPr>
                <w:sz w:val="28"/>
                <w:szCs w:val="28"/>
              </w:rPr>
            </w:pPr>
          </w:p>
        </w:tc>
        <w:tc>
          <w:tcPr>
            <w:tcW w:w="563" w:type="dxa"/>
          </w:tcPr>
          <w:p w14:paraId="3969FD62" w14:textId="77777777" w:rsidR="00613AD9" w:rsidRPr="00602875" w:rsidRDefault="00613AD9" w:rsidP="00613AD9">
            <w:pPr>
              <w:spacing w:after="200"/>
              <w:rPr>
                <w:sz w:val="28"/>
                <w:szCs w:val="28"/>
              </w:rPr>
            </w:pPr>
          </w:p>
        </w:tc>
        <w:tc>
          <w:tcPr>
            <w:tcW w:w="563" w:type="dxa"/>
            <w:shd w:val="clear" w:color="auto" w:fill="A6A6A6"/>
          </w:tcPr>
          <w:p w14:paraId="3969FD63" w14:textId="77777777" w:rsidR="00613AD9" w:rsidRPr="00602875" w:rsidRDefault="00613AD9" w:rsidP="00613AD9">
            <w:pPr>
              <w:spacing w:after="200"/>
              <w:rPr>
                <w:color w:val="FF0000"/>
                <w:sz w:val="28"/>
                <w:szCs w:val="28"/>
              </w:rPr>
            </w:pPr>
          </w:p>
        </w:tc>
        <w:tc>
          <w:tcPr>
            <w:tcW w:w="563" w:type="dxa"/>
          </w:tcPr>
          <w:p w14:paraId="3969FD64" w14:textId="77777777" w:rsidR="00613AD9" w:rsidRPr="00602875" w:rsidRDefault="00613AD9" w:rsidP="00613AD9">
            <w:pPr>
              <w:spacing w:after="200"/>
              <w:rPr>
                <w:sz w:val="28"/>
                <w:szCs w:val="28"/>
              </w:rPr>
            </w:pPr>
          </w:p>
        </w:tc>
        <w:tc>
          <w:tcPr>
            <w:tcW w:w="563" w:type="dxa"/>
          </w:tcPr>
          <w:p w14:paraId="3969FD65" w14:textId="77777777" w:rsidR="00613AD9" w:rsidRPr="00602875" w:rsidRDefault="00613AD9" w:rsidP="00613AD9">
            <w:pPr>
              <w:spacing w:after="200"/>
              <w:rPr>
                <w:sz w:val="28"/>
                <w:szCs w:val="28"/>
              </w:rPr>
            </w:pPr>
          </w:p>
        </w:tc>
        <w:tc>
          <w:tcPr>
            <w:tcW w:w="563" w:type="dxa"/>
          </w:tcPr>
          <w:p w14:paraId="3969FD66" w14:textId="77777777" w:rsidR="00613AD9" w:rsidRPr="00602875" w:rsidRDefault="00613AD9" w:rsidP="00613AD9">
            <w:pPr>
              <w:spacing w:after="200"/>
              <w:rPr>
                <w:sz w:val="28"/>
                <w:szCs w:val="28"/>
              </w:rPr>
            </w:pPr>
          </w:p>
        </w:tc>
        <w:tc>
          <w:tcPr>
            <w:tcW w:w="563" w:type="dxa"/>
          </w:tcPr>
          <w:p w14:paraId="3969FD67" w14:textId="77777777" w:rsidR="00613AD9" w:rsidRPr="00602875" w:rsidRDefault="00613AD9" w:rsidP="00613AD9">
            <w:pPr>
              <w:spacing w:after="200"/>
              <w:rPr>
                <w:sz w:val="28"/>
                <w:szCs w:val="28"/>
              </w:rPr>
            </w:pPr>
          </w:p>
        </w:tc>
        <w:tc>
          <w:tcPr>
            <w:tcW w:w="563" w:type="dxa"/>
          </w:tcPr>
          <w:p w14:paraId="3969FD68" w14:textId="77777777" w:rsidR="00613AD9" w:rsidRPr="00602875" w:rsidRDefault="00613AD9" w:rsidP="00613AD9">
            <w:pPr>
              <w:spacing w:after="200"/>
              <w:rPr>
                <w:sz w:val="28"/>
                <w:szCs w:val="28"/>
              </w:rPr>
            </w:pPr>
          </w:p>
        </w:tc>
        <w:tc>
          <w:tcPr>
            <w:tcW w:w="563" w:type="dxa"/>
          </w:tcPr>
          <w:p w14:paraId="3969FD69" w14:textId="77777777" w:rsidR="00613AD9" w:rsidRPr="00602875" w:rsidRDefault="00613AD9" w:rsidP="00613AD9">
            <w:pPr>
              <w:spacing w:after="200"/>
              <w:rPr>
                <w:sz w:val="28"/>
                <w:szCs w:val="28"/>
              </w:rPr>
            </w:pPr>
          </w:p>
        </w:tc>
      </w:tr>
      <w:tr w:rsidR="00613AD9" w:rsidRPr="00602875" w14:paraId="3969FD75" w14:textId="77777777" w:rsidTr="00613AD9">
        <w:trPr>
          <w:gridAfter w:val="7"/>
          <w:wAfter w:w="3941" w:type="dxa"/>
        </w:trPr>
        <w:tc>
          <w:tcPr>
            <w:tcW w:w="563" w:type="dxa"/>
            <w:tcBorders>
              <w:top w:val="nil"/>
              <w:left w:val="nil"/>
              <w:bottom w:val="single" w:sz="4" w:space="0" w:color="auto"/>
              <w:right w:val="nil"/>
            </w:tcBorders>
          </w:tcPr>
          <w:p w14:paraId="3969FD6B" w14:textId="77777777" w:rsidR="00613AD9" w:rsidRPr="00602875" w:rsidRDefault="00613AD9" w:rsidP="00613AD9">
            <w:pPr>
              <w:spacing w:after="200"/>
              <w:rPr>
                <w:sz w:val="28"/>
                <w:szCs w:val="28"/>
              </w:rPr>
            </w:pPr>
          </w:p>
        </w:tc>
        <w:tc>
          <w:tcPr>
            <w:tcW w:w="563" w:type="dxa"/>
            <w:tcBorders>
              <w:top w:val="nil"/>
              <w:left w:val="nil"/>
              <w:bottom w:val="single" w:sz="4" w:space="0" w:color="auto"/>
              <w:right w:val="nil"/>
            </w:tcBorders>
          </w:tcPr>
          <w:p w14:paraId="3969FD6C" w14:textId="77777777" w:rsidR="00613AD9" w:rsidRPr="00602875" w:rsidRDefault="00613AD9" w:rsidP="00613AD9">
            <w:pPr>
              <w:spacing w:after="200"/>
              <w:rPr>
                <w:sz w:val="28"/>
                <w:szCs w:val="28"/>
              </w:rPr>
            </w:pPr>
          </w:p>
        </w:tc>
        <w:tc>
          <w:tcPr>
            <w:tcW w:w="563" w:type="dxa"/>
            <w:tcBorders>
              <w:top w:val="single" w:sz="4" w:space="0" w:color="auto"/>
              <w:left w:val="nil"/>
              <w:bottom w:val="single" w:sz="4" w:space="0" w:color="auto"/>
              <w:right w:val="nil"/>
            </w:tcBorders>
          </w:tcPr>
          <w:p w14:paraId="3969FD6D" w14:textId="77777777" w:rsidR="00613AD9" w:rsidRPr="00602875" w:rsidRDefault="00613AD9" w:rsidP="00613AD9">
            <w:pPr>
              <w:spacing w:after="200"/>
              <w:rPr>
                <w:sz w:val="28"/>
                <w:szCs w:val="28"/>
              </w:rPr>
            </w:pPr>
          </w:p>
        </w:tc>
        <w:tc>
          <w:tcPr>
            <w:tcW w:w="563" w:type="dxa"/>
            <w:tcBorders>
              <w:top w:val="single" w:sz="4" w:space="0" w:color="auto"/>
              <w:left w:val="nil"/>
              <w:bottom w:val="single" w:sz="4" w:space="0" w:color="auto"/>
              <w:right w:val="nil"/>
            </w:tcBorders>
          </w:tcPr>
          <w:p w14:paraId="3969FD6E" w14:textId="77777777" w:rsidR="00613AD9" w:rsidRPr="00602875" w:rsidRDefault="00613AD9" w:rsidP="00613AD9">
            <w:pPr>
              <w:spacing w:after="200"/>
              <w:rPr>
                <w:sz w:val="28"/>
                <w:szCs w:val="28"/>
              </w:rPr>
            </w:pPr>
          </w:p>
        </w:tc>
        <w:tc>
          <w:tcPr>
            <w:tcW w:w="563" w:type="dxa"/>
            <w:tcBorders>
              <w:top w:val="single" w:sz="4" w:space="0" w:color="auto"/>
              <w:left w:val="nil"/>
              <w:bottom w:val="single" w:sz="4" w:space="0" w:color="auto"/>
              <w:right w:val="single" w:sz="4" w:space="0" w:color="auto"/>
            </w:tcBorders>
          </w:tcPr>
          <w:p w14:paraId="3969FD6F" w14:textId="77777777" w:rsidR="00613AD9" w:rsidRPr="00602875" w:rsidRDefault="00613AD9" w:rsidP="00613AD9">
            <w:pPr>
              <w:spacing w:after="200"/>
              <w:rPr>
                <w:sz w:val="28"/>
                <w:szCs w:val="28"/>
              </w:rPr>
            </w:pPr>
            <w:r w:rsidRPr="00602875">
              <w:rPr>
                <w:sz w:val="28"/>
                <w:szCs w:val="28"/>
              </w:rPr>
              <w:t>6</w:t>
            </w:r>
          </w:p>
        </w:tc>
        <w:tc>
          <w:tcPr>
            <w:tcW w:w="563" w:type="dxa"/>
            <w:tcBorders>
              <w:left w:val="single" w:sz="4" w:space="0" w:color="auto"/>
            </w:tcBorders>
          </w:tcPr>
          <w:p w14:paraId="3969FD70" w14:textId="77777777" w:rsidR="00613AD9" w:rsidRPr="00602875" w:rsidRDefault="00613AD9" w:rsidP="00613AD9">
            <w:pPr>
              <w:spacing w:after="200"/>
              <w:rPr>
                <w:sz w:val="28"/>
                <w:szCs w:val="28"/>
              </w:rPr>
            </w:pPr>
          </w:p>
        </w:tc>
        <w:tc>
          <w:tcPr>
            <w:tcW w:w="563" w:type="dxa"/>
          </w:tcPr>
          <w:p w14:paraId="3969FD71" w14:textId="77777777" w:rsidR="00613AD9" w:rsidRPr="00602875" w:rsidRDefault="00613AD9" w:rsidP="00613AD9">
            <w:pPr>
              <w:spacing w:after="200"/>
              <w:rPr>
                <w:sz w:val="28"/>
                <w:szCs w:val="28"/>
              </w:rPr>
            </w:pPr>
          </w:p>
        </w:tc>
        <w:tc>
          <w:tcPr>
            <w:tcW w:w="563" w:type="dxa"/>
            <w:shd w:val="clear" w:color="auto" w:fill="A6A6A6"/>
          </w:tcPr>
          <w:p w14:paraId="3969FD72" w14:textId="77777777" w:rsidR="00613AD9" w:rsidRPr="00602875" w:rsidRDefault="00613AD9" w:rsidP="00613AD9">
            <w:pPr>
              <w:spacing w:after="200"/>
              <w:rPr>
                <w:color w:val="FF0000"/>
                <w:sz w:val="28"/>
                <w:szCs w:val="28"/>
              </w:rPr>
            </w:pPr>
          </w:p>
        </w:tc>
        <w:tc>
          <w:tcPr>
            <w:tcW w:w="563" w:type="dxa"/>
          </w:tcPr>
          <w:p w14:paraId="3969FD73" w14:textId="77777777" w:rsidR="00613AD9" w:rsidRPr="00602875" w:rsidRDefault="00613AD9" w:rsidP="00613AD9">
            <w:pPr>
              <w:spacing w:after="200"/>
              <w:rPr>
                <w:sz w:val="28"/>
                <w:szCs w:val="28"/>
              </w:rPr>
            </w:pPr>
          </w:p>
        </w:tc>
        <w:tc>
          <w:tcPr>
            <w:tcW w:w="563" w:type="dxa"/>
          </w:tcPr>
          <w:p w14:paraId="3969FD74" w14:textId="77777777" w:rsidR="00613AD9" w:rsidRPr="00602875" w:rsidRDefault="00613AD9" w:rsidP="00613AD9">
            <w:pPr>
              <w:spacing w:after="200"/>
              <w:rPr>
                <w:sz w:val="28"/>
                <w:szCs w:val="28"/>
              </w:rPr>
            </w:pPr>
          </w:p>
        </w:tc>
      </w:tr>
      <w:tr w:rsidR="00613AD9" w:rsidRPr="00602875" w14:paraId="3969FD80" w14:textId="77777777" w:rsidTr="00613AD9">
        <w:trPr>
          <w:gridAfter w:val="7"/>
          <w:wAfter w:w="3941" w:type="dxa"/>
        </w:trPr>
        <w:tc>
          <w:tcPr>
            <w:tcW w:w="563" w:type="dxa"/>
            <w:tcBorders>
              <w:top w:val="single" w:sz="4" w:space="0" w:color="auto"/>
            </w:tcBorders>
          </w:tcPr>
          <w:p w14:paraId="3969FD76" w14:textId="77777777" w:rsidR="00613AD9" w:rsidRPr="00602875" w:rsidRDefault="00613AD9" w:rsidP="00613AD9">
            <w:pPr>
              <w:spacing w:after="200"/>
              <w:rPr>
                <w:sz w:val="28"/>
                <w:szCs w:val="28"/>
              </w:rPr>
            </w:pPr>
          </w:p>
        </w:tc>
        <w:tc>
          <w:tcPr>
            <w:tcW w:w="563" w:type="dxa"/>
            <w:tcBorders>
              <w:top w:val="single" w:sz="4" w:space="0" w:color="auto"/>
            </w:tcBorders>
          </w:tcPr>
          <w:p w14:paraId="3969FD77" w14:textId="77777777" w:rsidR="00613AD9" w:rsidRPr="00602875" w:rsidRDefault="00613AD9" w:rsidP="00613AD9">
            <w:pPr>
              <w:spacing w:after="200"/>
              <w:rPr>
                <w:sz w:val="28"/>
                <w:szCs w:val="28"/>
              </w:rPr>
            </w:pPr>
          </w:p>
        </w:tc>
        <w:tc>
          <w:tcPr>
            <w:tcW w:w="563" w:type="dxa"/>
            <w:tcBorders>
              <w:top w:val="single" w:sz="4" w:space="0" w:color="auto"/>
            </w:tcBorders>
          </w:tcPr>
          <w:p w14:paraId="3969FD78" w14:textId="77777777" w:rsidR="00613AD9" w:rsidRPr="00602875" w:rsidRDefault="00613AD9" w:rsidP="00613AD9">
            <w:pPr>
              <w:spacing w:after="200"/>
              <w:rPr>
                <w:sz w:val="28"/>
                <w:szCs w:val="28"/>
              </w:rPr>
            </w:pPr>
          </w:p>
        </w:tc>
        <w:tc>
          <w:tcPr>
            <w:tcW w:w="563" w:type="dxa"/>
            <w:tcBorders>
              <w:top w:val="single" w:sz="4" w:space="0" w:color="auto"/>
            </w:tcBorders>
          </w:tcPr>
          <w:p w14:paraId="3969FD79" w14:textId="77777777" w:rsidR="00613AD9" w:rsidRPr="00602875" w:rsidRDefault="00613AD9" w:rsidP="00613AD9">
            <w:pPr>
              <w:spacing w:after="200"/>
              <w:rPr>
                <w:sz w:val="28"/>
                <w:szCs w:val="28"/>
              </w:rPr>
            </w:pPr>
          </w:p>
        </w:tc>
        <w:tc>
          <w:tcPr>
            <w:tcW w:w="563" w:type="dxa"/>
            <w:tcBorders>
              <w:top w:val="single" w:sz="4" w:space="0" w:color="auto"/>
            </w:tcBorders>
          </w:tcPr>
          <w:p w14:paraId="3969FD7A" w14:textId="77777777" w:rsidR="00613AD9" w:rsidRPr="00602875" w:rsidRDefault="00613AD9" w:rsidP="00613AD9">
            <w:pPr>
              <w:spacing w:after="200"/>
              <w:rPr>
                <w:sz w:val="28"/>
                <w:szCs w:val="28"/>
              </w:rPr>
            </w:pPr>
          </w:p>
        </w:tc>
        <w:tc>
          <w:tcPr>
            <w:tcW w:w="563" w:type="dxa"/>
          </w:tcPr>
          <w:p w14:paraId="3969FD7B" w14:textId="77777777" w:rsidR="00613AD9" w:rsidRPr="00602875" w:rsidRDefault="00613AD9" w:rsidP="00613AD9">
            <w:pPr>
              <w:spacing w:after="200"/>
              <w:rPr>
                <w:sz w:val="28"/>
                <w:szCs w:val="28"/>
              </w:rPr>
            </w:pPr>
          </w:p>
        </w:tc>
        <w:tc>
          <w:tcPr>
            <w:tcW w:w="563" w:type="dxa"/>
          </w:tcPr>
          <w:p w14:paraId="3969FD7C" w14:textId="77777777" w:rsidR="00613AD9" w:rsidRPr="00602875" w:rsidRDefault="00613AD9" w:rsidP="00613AD9">
            <w:pPr>
              <w:spacing w:after="200"/>
              <w:rPr>
                <w:sz w:val="28"/>
                <w:szCs w:val="28"/>
              </w:rPr>
            </w:pPr>
          </w:p>
        </w:tc>
        <w:tc>
          <w:tcPr>
            <w:tcW w:w="563" w:type="dxa"/>
            <w:shd w:val="clear" w:color="auto" w:fill="A6A6A6"/>
          </w:tcPr>
          <w:p w14:paraId="3969FD7D" w14:textId="77777777" w:rsidR="00613AD9" w:rsidRPr="00602875" w:rsidRDefault="00613AD9" w:rsidP="00613AD9">
            <w:pPr>
              <w:spacing w:after="200"/>
              <w:rPr>
                <w:color w:val="FF0000"/>
                <w:sz w:val="28"/>
                <w:szCs w:val="28"/>
              </w:rPr>
            </w:pPr>
          </w:p>
        </w:tc>
        <w:tc>
          <w:tcPr>
            <w:tcW w:w="563" w:type="dxa"/>
          </w:tcPr>
          <w:p w14:paraId="3969FD7E" w14:textId="77777777" w:rsidR="00613AD9" w:rsidRPr="00602875" w:rsidRDefault="00613AD9" w:rsidP="00613AD9">
            <w:pPr>
              <w:spacing w:after="200"/>
              <w:rPr>
                <w:sz w:val="28"/>
                <w:szCs w:val="28"/>
              </w:rPr>
            </w:pPr>
          </w:p>
        </w:tc>
        <w:tc>
          <w:tcPr>
            <w:tcW w:w="563" w:type="dxa"/>
          </w:tcPr>
          <w:p w14:paraId="3969FD7F" w14:textId="77777777" w:rsidR="00613AD9" w:rsidRPr="00602875" w:rsidRDefault="00613AD9" w:rsidP="00613AD9">
            <w:pPr>
              <w:spacing w:after="200"/>
              <w:rPr>
                <w:sz w:val="28"/>
                <w:szCs w:val="28"/>
              </w:rPr>
            </w:pPr>
          </w:p>
        </w:tc>
      </w:tr>
      <w:tr w:rsidR="00613AD9" w:rsidRPr="00602875" w14:paraId="3969FD8B" w14:textId="77777777" w:rsidTr="00613AD9">
        <w:trPr>
          <w:gridAfter w:val="7"/>
          <w:wAfter w:w="3941" w:type="dxa"/>
        </w:trPr>
        <w:tc>
          <w:tcPr>
            <w:tcW w:w="563" w:type="dxa"/>
            <w:tcBorders>
              <w:bottom w:val="nil"/>
            </w:tcBorders>
          </w:tcPr>
          <w:p w14:paraId="3969FD81" w14:textId="77777777" w:rsidR="00613AD9" w:rsidRPr="00602875" w:rsidRDefault="00613AD9" w:rsidP="00613AD9">
            <w:pPr>
              <w:spacing w:after="200"/>
              <w:rPr>
                <w:sz w:val="28"/>
                <w:szCs w:val="28"/>
              </w:rPr>
            </w:pPr>
            <w:r w:rsidRPr="00602875">
              <w:rPr>
                <w:sz w:val="28"/>
                <w:szCs w:val="28"/>
              </w:rPr>
              <w:t xml:space="preserve"> 8</w:t>
            </w:r>
          </w:p>
        </w:tc>
        <w:tc>
          <w:tcPr>
            <w:tcW w:w="563" w:type="dxa"/>
            <w:tcBorders>
              <w:bottom w:val="single" w:sz="4" w:space="0" w:color="auto"/>
            </w:tcBorders>
          </w:tcPr>
          <w:p w14:paraId="3969FD82" w14:textId="77777777" w:rsidR="00613AD9" w:rsidRPr="00602875" w:rsidRDefault="00613AD9" w:rsidP="00613AD9">
            <w:pPr>
              <w:spacing w:after="200"/>
              <w:rPr>
                <w:sz w:val="28"/>
                <w:szCs w:val="28"/>
              </w:rPr>
            </w:pPr>
          </w:p>
        </w:tc>
        <w:tc>
          <w:tcPr>
            <w:tcW w:w="563" w:type="dxa"/>
          </w:tcPr>
          <w:p w14:paraId="3969FD83" w14:textId="77777777" w:rsidR="00613AD9" w:rsidRPr="00602875" w:rsidRDefault="00613AD9" w:rsidP="00613AD9">
            <w:pPr>
              <w:spacing w:after="200"/>
              <w:rPr>
                <w:sz w:val="28"/>
                <w:szCs w:val="28"/>
              </w:rPr>
            </w:pPr>
          </w:p>
        </w:tc>
        <w:tc>
          <w:tcPr>
            <w:tcW w:w="563" w:type="dxa"/>
          </w:tcPr>
          <w:p w14:paraId="3969FD84" w14:textId="77777777" w:rsidR="00613AD9" w:rsidRPr="00602875" w:rsidRDefault="00613AD9" w:rsidP="00613AD9">
            <w:pPr>
              <w:spacing w:after="200"/>
              <w:rPr>
                <w:sz w:val="28"/>
                <w:szCs w:val="28"/>
              </w:rPr>
            </w:pPr>
          </w:p>
        </w:tc>
        <w:tc>
          <w:tcPr>
            <w:tcW w:w="563" w:type="dxa"/>
          </w:tcPr>
          <w:p w14:paraId="3969FD85" w14:textId="77777777" w:rsidR="00613AD9" w:rsidRPr="00602875" w:rsidRDefault="00613AD9" w:rsidP="00613AD9">
            <w:pPr>
              <w:spacing w:after="200"/>
              <w:rPr>
                <w:sz w:val="28"/>
                <w:szCs w:val="28"/>
              </w:rPr>
            </w:pPr>
          </w:p>
        </w:tc>
        <w:tc>
          <w:tcPr>
            <w:tcW w:w="563" w:type="dxa"/>
          </w:tcPr>
          <w:p w14:paraId="3969FD86" w14:textId="77777777" w:rsidR="00613AD9" w:rsidRPr="00602875" w:rsidRDefault="00613AD9" w:rsidP="00613AD9">
            <w:pPr>
              <w:spacing w:after="200"/>
              <w:rPr>
                <w:sz w:val="28"/>
                <w:szCs w:val="28"/>
              </w:rPr>
            </w:pPr>
          </w:p>
        </w:tc>
        <w:tc>
          <w:tcPr>
            <w:tcW w:w="563" w:type="dxa"/>
          </w:tcPr>
          <w:p w14:paraId="3969FD87" w14:textId="77777777" w:rsidR="00613AD9" w:rsidRPr="00602875" w:rsidRDefault="00613AD9" w:rsidP="00613AD9">
            <w:pPr>
              <w:spacing w:after="200"/>
              <w:rPr>
                <w:sz w:val="28"/>
                <w:szCs w:val="28"/>
              </w:rPr>
            </w:pPr>
          </w:p>
        </w:tc>
        <w:tc>
          <w:tcPr>
            <w:tcW w:w="563" w:type="dxa"/>
            <w:shd w:val="clear" w:color="auto" w:fill="A6A6A6"/>
          </w:tcPr>
          <w:p w14:paraId="3969FD88" w14:textId="77777777" w:rsidR="00613AD9" w:rsidRPr="00602875" w:rsidRDefault="00613AD9" w:rsidP="00613AD9">
            <w:pPr>
              <w:spacing w:after="200"/>
              <w:rPr>
                <w:color w:val="FF0000"/>
                <w:sz w:val="28"/>
                <w:szCs w:val="28"/>
              </w:rPr>
            </w:pPr>
          </w:p>
        </w:tc>
        <w:tc>
          <w:tcPr>
            <w:tcW w:w="563" w:type="dxa"/>
          </w:tcPr>
          <w:p w14:paraId="3969FD89" w14:textId="77777777" w:rsidR="00613AD9" w:rsidRPr="00602875" w:rsidRDefault="00613AD9" w:rsidP="00613AD9">
            <w:pPr>
              <w:spacing w:after="200"/>
              <w:rPr>
                <w:sz w:val="28"/>
                <w:szCs w:val="28"/>
              </w:rPr>
            </w:pPr>
          </w:p>
        </w:tc>
        <w:tc>
          <w:tcPr>
            <w:tcW w:w="563" w:type="dxa"/>
          </w:tcPr>
          <w:p w14:paraId="3969FD8A" w14:textId="77777777" w:rsidR="00613AD9" w:rsidRPr="00602875" w:rsidRDefault="00613AD9" w:rsidP="00613AD9">
            <w:pPr>
              <w:spacing w:after="200"/>
              <w:rPr>
                <w:sz w:val="28"/>
                <w:szCs w:val="28"/>
              </w:rPr>
            </w:pPr>
          </w:p>
        </w:tc>
      </w:tr>
      <w:tr w:rsidR="00613AD9" w:rsidRPr="00602875" w14:paraId="3969FD94" w14:textId="77777777" w:rsidTr="00613AD9">
        <w:trPr>
          <w:gridAfter w:val="9"/>
          <w:wAfter w:w="5067" w:type="dxa"/>
        </w:trPr>
        <w:tc>
          <w:tcPr>
            <w:tcW w:w="563" w:type="dxa"/>
            <w:tcBorders>
              <w:top w:val="nil"/>
              <w:left w:val="nil"/>
              <w:bottom w:val="nil"/>
              <w:right w:val="nil"/>
            </w:tcBorders>
          </w:tcPr>
          <w:p w14:paraId="3969FD8C" w14:textId="77777777" w:rsidR="00613AD9" w:rsidRPr="00602875" w:rsidRDefault="00613AD9" w:rsidP="00613AD9">
            <w:pPr>
              <w:spacing w:after="200"/>
              <w:rPr>
                <w:sz w:val="28"/>
                <w:szCs w:val="28"/>
              </w:rPr>
            </w:pPr>
          </w:p>
        </w:tc>
        <w:tc>
          <w:tcPr>
            <w:tcW w:w="563" w:type="dxa"/>
            <w:tcBorders>
              <w:top w:val="single" w:sz="4" w:space="0" w:color="auto"/>
              <w:left w:val="nil"/>
              <w:bottom w:val="nil"/>
              <w:right w:val="single" w:sz="4" w:space="0" w:color="auto"/>
            </w:tcBorders>
          </w:tcPr>
          <w:p w14:paraId="3969FD8D" w14:textId="77777777" w:rsidR="00613AD9" w:rsidRPr="00602875" w:rsidRDefault="00613AD9" w:rsidP="00613AD9">
            <w:pPr>
              <w:spacing w:after="200"/>
              <w:rPr>
                <w:sz w:val="28"/>
                <w:szCs w:val="28"/>
              </w:rPr>
            </w:pPr>
            <w:r w:rsidRPr="00602875">
              <w:rPr>
                <w:sz w:val="28"/>
                <w:szCs w:val="28"/>
              </w:rPr>
              <w:t>9</w:t>
            </w:r>
          </w:p>
        </w:tc>
        <w:tc>
          <w:tcPr>
            <w:tcW w:w="563" w:type="dxa"/>
            <w:tcBorders>
              <w:left w:val="single" w:sz="4" w:space="0" w:color="auto"/>
            </w:tcBorders>
          </w:tcPr>
          <w:p w14:paraId="3969FD8E" w14:textId="77777777" w:rsidR="00613AD9" w:rsidRPr="00602875" w:rsidRDefault="00613AD9" w:rsidP="00613AD9">
            <w:pPr>
              <w:spacing w:after="200"/>
              <w:rPr>
                <w:sz w:val="28"/>
                <w:szCs w:val="28"/>
              </w:rPr>
            </w:pPr>
          </w:p>
        </w:tc>
        <w:tc>
          <w:tcPr>
            <w:tcW w:w="563" w:type="dxa"/>
          </w:tcPr>
          <w:p w14:paraId="3969FD8F" w14:textId="77777777" w:rsidR="00613AD9" w:rsidRPr="00602875" w:rsidRDefault="00613AD9" w:rsidP="00613AD9">
            <w:pPr>
              <w:spacing w:after="200"/>
              <w:rPr>
                <w:sz w:val="28"/>
                <w:szCs w:val="28"/>
              </w:rPr>
            </w:pPr>
          </w:p>
        </w:tc>
        <w:tc>
          <w:tcPr>
            <w:tcW w:w="563" w:type="dxa"/>
          </w:tcPr>
          <w:p w14:paraId="3969FD90" w14:textId="77777777" w:rsidR="00613AD9" w:rsidRPr="00602875" w:rsidRDefault="00613AD9" w:rsidP="00613AD9">
            <w:pPr>
              <w:spacing w:after="200"/>
              <w:rPr>
                <w:sz w:val="28"/>
                <w:szCs w:val="28"/>
              </w:rPr>
            </w:pPr>
          </w:p>
        </w:tc>
        <w:tc>
          <w:tcPr>
            <w:tcW w:w="563" w:type="dxa"/>
          </w:tcPr>
          <w:p w14:paraId="3969FD91" w14:textId="77777777" w:rsidR="00613AD9" w:rsidRPr="00602875" w:rsidRDefault="00613AD9" w:rsidP="00613AD9">
            <w:pPr>
              <w:spacing w:after="200"/>
              <w:rPr>
                <w:sz w:val="28"/>
                <w:szCs w:val="28"/>
              </w:rPr>
            </w:pPr>
          </w:p>
        </w:tc>
        <w:tc>
          <w:tcPr>
            <w:tcW w:w="563" w:type="dxa"/>
          </w:tcPr>
          <w:p w14:paraId="3969FD92" w14:textId="77777777" w:rsidR="00613AD9" w:rsidRPr="00602875" w:rsidRDefault="00613AD9" w:rsidP="00613AD9">
            <w:pPr>
              <w:spacing w:after="200"/>
              <w:rPr>
                <w:sz w:val="28"/>
                <w:szCs w:val="28"/>
              </w:rPr>
            </w:pPr>
          </w:p>
        </w:tc>
        <w:tc>
          <w:tcPr>
            <w:tcW w:w="563" w:type="dxa"/>
            <w:shd w:val="clear" w:color="auto" w:fill="A6A6A6"/>
          </w:tcPr>
          <w:p w14:paraId="3969FD93" w14:textId="77777777" w:rsidR="00613AD9" w:rsidRPr="00602875" w:rsidRDefault="00613AD9" w:rsidP="00613AD9">
            <w:pPr>
              <w:spacing w:after="200"/>
              <w:rPr>
                <w:color w:val="FF0000"/>
                <w:sz w:val="28"/>
                <w:szCs w:val="28"/>
              </w:rPr>
            </w:pPr>
          </w:p>
        </w:tc>
      </w:tr>
    </w:tbl>
    <w:p w14:paraId="3969FD95" w14:textId="77777777" w:rsidR="00613AD9" w:rsidRPr="00602875" w:rsidRDefault="00613AD9" w:rsidP="00602875">
      <w:pPr>
        <w:widowControl/>
        <w:autoSpaceDE/>
        <w:autoSpaceDN/>
        <w:rPr>
          <w:sz w:val="28"/>
          <w:szCs w:val="28"/>
          <w:lang w:eastAsia="ru-RU"/>
        </w:rPr>
      </w:pPr>
      <w:r w:rsidRPr="00602875">
        <w:rPr>
          <w:sz w:val="28"/>
          <w:szCs w:val="28"/>
          <w:lang w:eastAsia="ru-RU"/>
        </w:rPr>
        <w:t>1. Образование на боковой стенке полости носа.</w:t>
      </w:r>
    </w:p>
    <w:p w14:paraId="3969FD96" w14:textId="77777777" w:rsidR="00613AD9" w:rsidRPr="00602875" w:rsidRDefault="00613AD9" w:rsidP="00602875">
      <w:pPr>
        <w:widowControl/>
        <w:autoSpaceDE/>
        <w:autoSpaceDN/>
        <w:rPr>
          <w:sz w:val="28"/>
          <w:szCs w:val="28"/>
          <w:lang w:eastAsia="ru-RU"/>
        </w:rPr>
      </w:pPr>
      <w:r w:rsidRPr="00602875">
        <w:rPr>
          <w:sz w:val="28"/>
          <w:szCs w:val="28"/>
          <w:lang w:eastAsia="ru-RU"/>
        </w:rPr>
        <w:t>2.  Верхний отдел глотки</w:t>
      </w:r>
    </w:p>
    <w:p w14:paraId="3969FD97" w14:textId="77777777" w:rsidR="00613AD9" w:rsidRPr="00602875" w:rsidRDefault="00613AD9" w:rsidP="00602875">
      <w:pPr>
        <w:widowControl/>
        <w:autoSpaceDE/>
        <w:autoSpaceDN/>
        <w:rPr>
          <w:sz w:val="28"/>
          <w:szCs w:val="28"/>
          <w:lang w:eastAsia="ru-RU"/>
        </w:rPr>
      </w:pPr>
      <w:r w:rsidRPr="00602875">
        <w:rPr>
          <w:sz w:val="28"/>
          <w:szCs w:val="28"/>
          <w:lang w:eastAsia="ru-RU"/>
        </w:rPr>
        <w:t>3. Отдел гортани.</w:t>
      </w:r>
    </w:p>
    <w:p w14:paraId="3969FD98" w14:textId="77777777" w:rsidR="00613AD9" w:rsidRPr="00602875" w:rsidRDefault="00613AD9" w:rsidP="00602875">
      <w:pPr>
        <w:widowControl/>
        <w:autoSpaceDE/>
        <w:autoSpaceDN/>
        <w:rPr>
          <w:sz w:val="28"/>
          <w:szCs w:val="28"/>
          <w:lang w:eastAsia="ru-RU"/>
        </w:rPr>
      </w:pPr>
      <w:r w:rsidRPr="00602875">
        <w:rPr>
          <w:sz w:val="28"/>
          <w:szCs w:val="28"/>
          <w:lang w:eastAsia="ru-RU"/>
        </w:rPr>
        <w:t>4. Мелкое разветвление бронхиального дерева.</w:t>
      </w:r>
    </w:p>
    <w:p w14:paraId="3969FD99" w14:textId="77777777" w:rsidR="00613AD9" w:rsidRPr="00602875" w:rsidRDefault="00613AD9" w:rsidP="00602875">
      <w:pPr>
        <w:widowControl/>
        <w:autoSpaceDE/>
        <w:autoSpaceDN/>
        <w:rPr>
          <w:sz w:val="28"/>
          <w:szCs w:val="28"/>
          <w:lang w:eastAsia="ru-RU"/>
        </w:rPr>
      </w:pPr>
      <w:r w:rsidRPr="00602875">
        <w:rPr>
          <w:sz w:val="28"/>
          <w:szCs w:val="28"/>
          <w:lang w:eastAsia="ru-RU"/>
        </w:rPr>
        <w:t>5. Хрящ гортани.</w:t>
      </w:r>
    </w:p>
    <w:p w14:paraId="3969FD9A" w14:textId="77777777" w:rsidR="00613AD9" w:rsidRPr="00602875" w:rsidRDefault="00613AD9" w:rsidP="00602875">
      <w:pPr>
        <w:widowControl/>
        <w:autoSpaceDE/>
        <w:autoSpaceDN/>
        <w:rPr>
          <w:sz w:val="28"/>
          <w:szCs w:val="28"/>
          <w:lang w:eastAsia="ru-RU"/>
        </w:rPr>
      </w:pPr>
      <w:r w:rsidRPr="00602875">
        <w:rPr>
          <w:sz w:val="28"/>
          <w:szCs w:val="28"/>
          <w:lang w:eastAsia="ru-RU"/>
        </w:rPr>
        <w:t>6. Отверстия полости носа.</w:t>
      </w:r>
    </w:p>
    <w:p w14:paraId="3969FD9B" w14:textId="77777777" w:rsidR="00613AD9" w:rsidRPr="00602875" w:rsidRDefault="00613AD9" w:rsidP="00602875">
      <w:pPr>
        <w:widowControl/>
        <w:autoSpaceDE/>
        <w:autoSpaceDN/>
        <w:rPr>
          <w:sz w:val="28"/>
          <w:szCs w:val="28"/>
          <w:lang w:eastAsia="ru-RU"/>
        </w:rPr>
      </w:pPr>
      <w:r w:rsidRPr="00602875">
        <w:rPr>
          <w:sz w:val="28"/>
          <w:szCs w:val="28"/>
          <w:lang w:eastAsia="ru-RU"/>
        </w:rPr>
        <w:t>7. Развилка трахеи.</w:t>
      </w:r>
    </w:p>
    <w:p w14:paraId="3969FD9C" w14:textId="77777777" w:rsidR="00613AD9" w:rsidRPr="00602875" w:rsidRDefault="00613AD9" w:rsidP="00602875">
      <w:pPr>
        <w:widowControl/>
        <w:autoSpaceDE/>
        <w:autoSpaceDN/>
        <w:rPr>
          <w:sz w:val="28"/>
          <w:szCs w:val="28"/>
          <w:lang w:eastAsia="ru-RU"/>
        </w:rPr>
      </w:pPr>
      <w:r w:rsidRPr="00602875">
        <w:rPr>
          <w:sz w:val="28"/>
          <w:szCs w:val="28"/>
          <w:lang w:eastAsia="ru-RU"/>
        </w:rPr>
        <w:t>8. Лимфоидное образование в носоглотке.</w:t>
      </w:r>
    </w:p>
    <w:p w14:paraId="3969FD9D" w14:textId="77777777" w:rsidR="00613AD9" w:rsidRPr="00602875" w:rsidRDefault="00613AD9" w:rsidP="00602875">
      <w:pPr>
        <w:widowControl/>
        <w:autoSpaceDE/>
        <w:autoSpaceDN/>
        <w:rPr>
          <w:sz w:val="28"/>
          <w:szCs w:val="28"/>
          <w:lang w:eastAsia="ru-RU"/>
        </w:rPr>
      </w:pPr>
      <w:r w:rsidRPr="00602875">
        <w:rPr>
          <w:sz w:val="28"/>
          <w:szCs w:val="28"/>
          <w:lang w:eastAsia="ru-RU"/>
        </w:rPr>
        <w:t xml:space="preserve">9. Орган, относящийся к дыхательным путям. </w:t>
      </w:r>
    </w:p>
    <w:p w14:paraId="3969FD9E" w14:textId="77777777" w:rsidR="00613AD9" w:rsidRPr="00602875" w:rsidRDefault="00613AD9" w:rsidP="00602875">
      <w:pPr>
        <w:widowControl/>
        <w:autoSpaceDE/>
        <w:autoSpaceDN/>
        <w:jc w:val="center"/>
        <w:rPr>
          <w:bCs/>
          <w:sz w:val="28"/>
          <w:szCs w:val="28"/>
          <w:lang w:eastAsia="ru-RU"/>
        </w:rPr>
      </w:pPr>
      <w:r w:rsidRPr="00602875">
        <w:rPr>
          <w:bCs/>
          <w:sz w:val="28"/>
          <w:szCs w:val="28"/>
          <w:lang w:eastAsia="ru-RU"/>
        </w:rPr>
        <w:t>Эталоны ответов</w:t>
      </w:r>
    </w:p>
    <w:p w14:paraId="3969FD9F" w14:textId="77777777" w:rsidR="00613AD9" w:rsidRPr="00602875" w:rsidRDefault="00613AD9" w:rsidP="00602875">
      <w:pPr>
        <w:widowControl/>
        <w:autoSpaceDE/>
        <w:autoSpaceDN/>
        <w:rPr>
          <w:sz w:val="28"/>
          <w:szCs w:val="28"/>
          <w:lang w:eastAsia="ru-RU"/>
        </w:rPr>
      </w:pPr>
      <w:r w:rsidRPr="00602875">
        <w:rPr>
          <w:sz w:val="28"/>
          <w:szCs w:val="28"/>
          <w:lang w:eastAsia="ru-RU"/>
        </w:rPr>
        <w:t>Эталон ответов на графологическую структуру.</w:t>
      </w:r>
    </w:p>
    <w:p w14:paraId="3969FDA0" w14:textId="77777777" w:rsidR="00613AD9" w:rsidRPr="00602875" w:rsidRDefault="00613AD9" w:rsidP="00602875">
      <w:pPr>
        <w:widowControl/>
        <w:numPr>
          <w:ilvl w:val="0"/>
          <w:numId w:val="19"/>
        </w:numPr>
        <w:autoSpaceDE/>
        <w:autoSpaceDN/>
        <w:spacing w:after="200"/>
        <w:jc w:val="both"/>
        <w:rPr>
          <w:sz w:val="28"/>
          <w:szCs w:val="28"/>
          <w:lang w:eastAsia="ru-RU"/>
        </w:rPr>
      </w:pPr>
      <w:r w:rsidRPr="00602875">
        <w:rPr>
          <w:sz w:val="28"/>
          <w:szCs w:val="28"/>
          <w:lang w:eastAsia="ru-RU"/>
        </w:rPr>
        <w:t>Полость носа.</w:t>
      </w:r>
    </w:p>
    <w:p w14:paraId="3969FDA1" w14:textId="77777777" w:rsidR="00613AD9" w:rsidRPr="00602875" w:rsidRDefault="00613AD9" w:rsidP="00602875">
      <w:pPr>
        <w:widowControl/>
        <w:numPr>
          <w:ilvl w:val="0"/>
          <w:numId w:val="19"/>
        </w:numPr>
        <w:autoSpaceDE/>
        <w:autoSpaceDN/>
        <w:spacing w:after="200"/>
        <w:jc w:val="both"/>
        <w:rPr>
          <w:sz w:val="28"/>
          <w:szCs w:val="28"/>
          <w:lang w:eastAsia="ru-RU"/>
        </w:rPr>
      </w:pPr>
      <w:r w:rsidRPr="00602875">
        <w:rPr>
          <w:sz w:val="28"/>
          <w:szCs w:val="28"/>
          <w:lang w:eastAsia="ru-RU"/>
        </w:rPr>
        <w:t>Носовая часть глотки</w:t>
      </w:r>
    </w:p>
    <w:p w14:paraId="3969FDA2" w14:textId="77777777" w:rsidR="00613AD9" w:rsidRPr="00602875" w:rsidRDefault="00613AD9" w:rsidP="00602875">
      <w:pPr>
        <w:widowControl/>
        <w:numPr>
          <w:ilvl w:val="0"/>
          <w:numId w:val="19"/>
        </w:numPr>
        <w:autoSpaceDE/>
        <w:autoSpaceDN/>
        <w:spacing w:after="200"/>
        <w:jc w:val="both"/>
        <w:rPr>
          <w:sz w:val="28"/>
          <w:szCs w:val="28"/>
          <w:lang w:eastAsia="ru-RU"/>
        </w:rPr>
      </w:pPr>
      <w:r w:rsidRPr="00602875">
        <w:rPr>
          <w:sz w:val="28"/>
          <w:szCs w:val="28"/>
          <w:lang w:eastAsia="ru-RU"/>
        </w:rPr>
        <w:t>Ротовая часть глотки</w:t>
      </w:r>
    </w:p>
    <w:p w14:paraId="3969FDA3" w14:textId="77777777" w:rsidR="00613AD9" w:rsidRPr="00602875" w:rsidRDefault="00613AD9" w:rsidP="00602875">
      <w:pPr>
        <w:widowControl/>
        <w:numPr>
          <w:ilvl w:val="0"/>
          <w:numId w:val="19"/>
        </w:numPr>
        <w:autoSpaceDE/>
        <w:autoSpaceDN/>
        <w:spacing w:after="200"/>
        <w:jc w:val="both"/>
        <w:rPr>
          <w:sz w:val="28"/>
          <w:szCs w:val="28"/>
          <w:lang w:eastAsia="ru-RU"/>
        </w:rPr>
      </w:pPr>
      <w:r w:rsidRPr="00602875">
        <w:rPr>
          <w:sz w:val="28"/>
          <w:szCs w:val="28"/>
          <w:lang w:eastAsia="ru-RU"/>
        </w:rPr>
        <w:t>Гортань</w:t>
      </w:r>
    </w:p>
    <w:p w14:paraId="3969FDA4" w14:textId="77777777" w:rsidR="00613AD9" w:rsidRPr="00602875" w:rsidRDefault="00613AD9" w:rsidP="00602875">
      <w:pPr>
        <w:widowControl/>
        <w:numPr>
          <w:ilvl w:val="0"/>
          <w:numId w:val="19"/>
        </w:numPr>
        <w:autoSpaceDE/>
        <w:autoSpaceDN/>
        <w:spacing w:after="200"/>
        <w:jc w:val="both"/>
        <w:rPr>
          <w:sz w:val="28"/>
          <w:szCs w:val="28"/>
          <w:lang w:eastAsia="ru-RU"/>
        </w:rPr>
      </w:pPr>
      <w:r w:rsidRPr="00602875">
        <w:rPr>
          <w:sz w:val="28"/>
          <w:szCs w:val="28"/>
          <w:lang w:eastAsia="ru-RU"/>
        </w:rPr>
        <w:t>Трахея</w:t>
      </w:r>
    </w:p>
    <w:p w14:paraId="3969FDA5" w14:textId="77777777" w:rsidR="00613AD9" w:rsidRPr="00602875" w:rsidRDefault="00613AD9" w:rsidP="00602875">
      <w:pPr>
        <w:widowControl/>
        <w:numPr>
          <w:ilvl w:val="0"/>
          <w:numId w:val="19"/>
        </w:numPr>
        <w:autoSpaceDE/>
        <w:autoSpaceDN/>
        <w:spacing w:after="200"/>
        <w:jc w:val="both"/>
        <w:rPr>
          <w:sz w:val="28"/>
          <w:szCs w:val="28"/>
          <w:lang w:eastAsia="ru-RU"/>
        </w:rPr>
      </w:pPr>
      <w:r w:rsidRPr="00602875">
        <w:rPr>
          <w:sz w:val="28"/>
          <w:szCs w:val="28"/>
          <w:lang w:eastAsia="ru-RU"/>
        </w:rPr>
        <w:t>Бронхи</w:t>
      </w:r>
    </w:p>
    <w:p w14:paraId="3969FDA6" w14:textId="77777777" w:rsidR="00613AD9" w:rsidRPr="00602875" w:rsidRDefault="00613AD9" w:rsidP="00602875">
      <w:pPr>
        <w:widowControl/>
        <w:numPr>
          <w:ilvl w:val="0"/>
          <w:numId w:val="19"/>
        </w:numPr>
        <w:autoSpaceDE/>
        <w:autoSpaceDN/>
        <w:spacing w:after="200"/>
        <w:jc w:val="both"/>
        <w:rPr>
          <w:sz w:val="28"/>
          <w:szCs w:val="28"/>
          <w:lang w:eastAsia="ru-RU"/>
        </w:rPr>
      </w:pPr>
      <w:r w:rsidRPr="00602875">
        <w:rPr>
          <w:sz w:val="28"/>
          <w:szCs w:val="28"/>
          <w:lang w:eastAsia="ru-RU"/>
        </w:rPr>
        <w:t>Правое лёгкое</w:t>
      </w:r>
    </w:p>
    <w:p w14:paraId="3969FDA7" w14:textId="77777777" w:rsidR="00613AD9" w:rsidRPr="00602875" w:rsidRDefault="00613AD9" w:rsidP="00602875">
      <w:pPr>
        <w:widowControl/>
        <w:numPr>
          <w:ilvl w:val="0"/>
          <w:numId w:val="19"/>
        </w:numPr>
        <w:autoSpaceDE/>
        <w:autoSpaceDN/>
        <w:spacing w:after="200"/>
        <w:jc w:val="both"/>
        <w:rPr>
          <w:sz w:val="28"/>
          <w:szCs w:val="28"/>
          <w:lang w:eastAsia="ru-RU"/>
        </w:rPr>
      </w:pPr>
      <w:r w:rsidRPr="00602875">
        <w:rPr>
          <w:sz w:val="28"/>
          <w:szCs w:val="28"/>
          <w:lang w:eastAsia="ru-RU"/>
        </w:rPr>
        <w:t>Левое лёгкое</w:t>
      </w:r>
    </w:p>
    <w:p w14:paraId="3969FDA8" w14:textId="77777777" w:rsidR="00602875" w:rsidRDefault="00602875" w:rsidP="00602875">
      <w:pPr>
        <w:widowControl/>
        <w:autoSpaceDE/>
        <w:autoSpaceDN/>
        <w:rPr>
          <w:sz w:val="28"/>
          <w:szCs w:val="28"/>
          <w:lang w:eastAsia="ru-RU"/>
        </w:rPr>
      </w:pPr>
    </w:p>
    <w:p w14:paraId="3969FDA9" w14:textId="77777777" w:rsidR="00602875" w:rsidRDefault="00602875" w:rsidP="00602875">
      <w:pPr>
        <w:widowControl/>
        <w:autoSpaceDE/>
        <w:autoSpaceDN/>
        <w:rPr>
          <w:sz w:val="28"/>
          <w:szCs w:val="28"/>
          <w:lang w:eastAsia="ru-RU"/>
        </w:rPr>
      </w:pPr>
    </w:p>
    <w:p w14:paraId="3969FDAA" w14:textId="77777777" w:rsidR="00602875" w:rsidRDefault="00602875" w:rsidP="00602875">
      <w:pPr>
        <w:widowControl/>
        <w:autoSpaceDE/>
        <w:autoSpaceDN/>
        <w:rPr>
          <w:sz w:val="28"/>
          <w:szCs w:val="28"/>
          <w:lang w:eastAsia="ru-RU"/>
        </w:rPr>
      </w:pPr>
    </w:p>
    <w:p w14:paraId="3969FDAB" w14:textId="77777777" w:rsidR="00613AD9" w:rsidRPr="00602875" w:rsidRDefault="00613AD9" w:rsidP="00602875">
      <w:pPr>
        <w:widowControl/>
        <w:autoSpaceDE/>
        <w:autoSpaceDN/>
        <w:rPr>
          <w:sz w:val="28"/>
          <w:szCs w:val="28"/>
          <w:lang w:eastAsia="ru-RU"/>
        </w:rPr>
      </w:pPr>
      <w:r w:rsidRPr="00602875">
        <w:rPr>
          <w:sz w:val="28"/>
          <w:szCs w:val="28"/>
          <w:lang w:eastAsia="ru-RU"/>
        </w:rPr>
        <w:t>Задание 1. Заполнить таблицу.</w:t>
      </w:r>
    </w:p>
    <w:tbl>
      <w:tblPr>
        <w:tblStyle w:val="2d"/>
        <w:tblW w:w="10065" w:type="dxa"/>
        <w:tblInd w:w="-34" w:type="dxa"/>
        <w:tblLayout w:type="fixed"/>
        <w:tblLook w:val="04A0" w:firstRow="1" w:lastRow="0" w:firstColumn="1" w:lastColumn="0" w:noHBand="0" w:noVBand="1"/>
      </w:tblPr>
      <w:tblGrid>
        <w:gridCol w:w="2248"/>
        <w:gridCol w:w="1155"/>
        <w:gridCol w:w="3685"/>
        <w:gridCol w:w="2977"/>
      </w:tblGrid>
      <w:tr w:rsidR="00613AD9" w:rsidRPr="00602875" w14:paraId="3969FDB0" w14:textId="77777777" w:rsidTr="00613AD9">
        <w:tc>
          <w:tcPr>
            <w:tcW w:w="2248" w:type="dxa"/>
          </w:tcPr>
          <w:p w14:paraId="3969FDAC" w14:textId="77777777" w:rsidR="00613AD9" w:rsidRPr="00602875" w:rsidRDefault="00613AD9" w:rsidP="00602875">
            <w:pPr>
              <w:spacing w:after="200"/>
              <w:jc w:val="center"/>
              <w:rPr>
                <w:b/>
                <w:sz w:val="28"/>
                <w:szCs w:val="28"/>
              </w:rPr>
            </w:pPr>
            <w:r w:rsidRPr="00602875">
              <w:rPr>
                <w:b/>
                <w:sz w:val="28"/>
                <w:szCs w:val="28"/>
              </w:rPr>
              <w:lastRenderedPageBreak/>
              <w:t>Отдел дыхательной системы</w:t>
            </w:r>
          </w:p>
        </w:tc>
        <w:tc>
          <w:tcPr>
            <w:tcW w:w="1155" w:type="dxa"/>
          </w:tcPr>
          <w:p w14:paraId="3969FDAD" w14:textId="77777777" w:rsidR="00613AD9" w:rsidRPr="00602875" w:rsidRDefault="00613AD9" w:rsidP="00602875">
            <w:pPr>
              <w:spacing w:after="200"/>
              <w:ind w:left="-87" w:right="-108"/>
              <w:jc w:val="center"/>
              <w:rPr>
                <w:b/>
                <w:sz w:val="28"/>
                <w:szCs w:val="28"/>
              </w:rPr>
            </w:pPr>
            <w:r w:rsidRPr="00602875">
              <w:rPr>
                <w:b/>
                <w:sz w:val="28"/>
                <w:szCs w:val="28"/>
              </w:rPr>
              <w:t>Латинское название</w:t>
            </w:r>
          </w:p>
        </w:tc>
        <w:tc>
          <w:tcPr>
            <w:tcW w:w="3685" w:type="dxa"/>
          </w:tcPr>
          <w:p w14:paraId="3969FDAE" w14:textId="77777777" w:rsidR="00613AD9" w:rsidRPr="00602875" w:rsidRDefault="00613AD9" w:rsidP="00602875">
            <w:pPr>
              <w:spacing w:after="200"/>
              <w:jc w:val="center"/>
              <w:rPr>
                <w:b/>
                <w:sz w:val="28"/>
                <w:szCs w:val="28"/>
              </w:rPr>
            </w:pPr>
            <w:r w:rsidRPr="00602875">
              <w:rPr>
                <w:b/>
                <w:sz w:val="28"/>
                <w:szCs w:val="28"/>
              </w:rPr>
              <w:t>Строение</w:t>
            </w:r>
          </w:p>
        </w:tc>
        <w:tc>
          <w:tcPr>
            <w:tcW w:w="2977" w:type="dxa"/>
          </w:tcPr>
          <w:p w14:paraId="3969FDAF" w14:textId="77777777" w:rsidR="00613AD9" w:rsidRPr="00602875" w:rsidRDefault="00613AD9" w:rsidP="00602875">
            <w:pPr>
              <w:spacing w:after="200"/>
              <w:jc w:val="center"/>
              <w:rPr>
                <w:b/>
                <w:sz w:val="28"/>
                <w:szCs w:val="28"/>
              </w:rPr>
            </w:pPr>
            <w:r w:rsidRPr="00602875">
              <w:rPr>
                <w:b/>
                <w:sz w:val="28"/>
                <w:szCs w:val="28"/>
              </w:rPr>
              <w:t>Функция</w:t>
            </w:r>
          </w:p>
        </w:tc>
      </w:tr>
      <w:tr w:rsidR="00613AD9" w:rsidRPr="00602875" w14:paraId="3969FDB7" w14:textId="77777777" w:rsidTr="00613AD9">
        <w:tc>
          <w:tcPr>
            <w:tcW w:w="2248" w:type="dxa"/>
          </w:tcPr>
          <w:p w14:paraId="3969FDB1" w14:textId="77777777" w:rsidR="00613AD9" w:rsidRPr="00602875" w:rsidRDefault="00613AD9" w:rsidP="00602875">
            <w:pPr>
              <w:jc w:val="both"/>
              <w:rPr>
                <w:b/>
                <w:sz w:val="28"/>
                <w:szCs w:val="28"/>
              </w:rPr>
            </w:pPr>
            <w:r w:rsidRPr="00602875">
              <w:rPr>
                <w:b/>
                <w:sz w:val="28"/>
                <w:szCs w:val="28"/>
              </w:rPr>
              <w:t>Носовая полость</w:t>
            </w:r>
          </w:p>
          <w:p w14:paraId="3969FDB2" w14:textId="77777777" w:rsidR="00613AD9" w:rsidRPr="00602875" w:rsidRDefault="00613AD9" w:rsidP="00602875">
            <w:pPr>
              <w:jc w:val="both"/>
              <w:rPr>
                <w:b/>
                <w:sz w:val="28"/>
                <w:szCs w:val="28"/>
              </w:rPr>
            </w:pPr>
          </w:p>
          <w:p w14:paraId="3969FDB3" w14:textId="77777777" w:rsidR="00613AD9" w:rsidRPr="00602875" w:rsidRDefault="00613AD9" w:rsidP="00602875">
            <w:pPr>
              <w:jc w:val="both"/>
              <w:rPr>
                <w:b/>
                <w:sz w:val="28"/>
                <w:szCs w:val="28"/>
              </w:rPr>
            </w:pPr>
          </w:p>
        </w:tc>
        <w:tc>
          <w:tcPr>
            <w:tcW w:w="1155" w:type="dxa"/>
          </w:tcPr>
          <w:p w14:paraId="3969FDB4" w14:textId="77777777" w:rsidR="00613AD9" w:rsidRPr="00602875" w:rsidRDefault="00613AD9" w:rsidP="00602875">
            <w:pPr>
              <w:rPr>
                <w:sz w:val="28"/>
                <w:szCs w:val="28"/>
              </w:rPr>
            </w:pPr>
            <w:r w:rsidRPr="00602875">
              <w:rPr>
                <w:bCs/>
                <w:sz w:val="28"/>
                <w:szCs w:val="28"/>
                <w:lang w:val="en-US"/>
              </w:rPr>
              <w:t>cavitas</w:t>
            </w:r>
            <w:r w:rsidRPr="00602875">
              <w:rPr>
                <w:bCs/>
                <w:sz w:val="28"/>
                <w:szCs w:val="28"/>
              </w:rPr>
              <w:t xml:space="preserve"> </w:t>
            </w:r>
            <w:r w:rsidRPr="00602875">
              <w:rPr>
                <w:bCs/>
                <w:sz w:val="28"/>
                <w:szCs w:val="28"/>
                <w:lang w:val="en-US"/>
              </w:rPr>
              <w:t>nasi</w:t>
            </w:r>
          </w:p>
        </w:tc>
        <w:tc>
          <w:tcPr>
            <w:tcW w:w="3685" w:type="dxa"/>
          </w:tcPr>
          <w:p w14:paraId="3969FDB5" w14:textId="77777777" w:rsidR="00613AD9" w:rsidRPr="00602875" w:rsidRDefault="00613AD9" w:rsidP="00602875">
            <w:pPr>
              <w:rPr>
                <w:sz w:val="28"/>
                <w:szCs w:val="28"/>
              </w:rPr>
            </w:pPr>
            <w:r w:rsidRPr="00602875">
              <w:rPr>
                <w:color w:val="000000"/>
                <w:sz w:val="28"/>
                <w:szCs w:val="28"/>
              </w:rPr>
              <w:t>Начальный отдел дыхательного пути. От ноздрей воздух проходит по носовым ходам, выстланным слизистым и реснитчатым эпителием</w:t>
            </w:r>
          </w:p>
        </w:tc>
        <w:tc>
          <w:tcPr>
            <w:tcW w:w="2977" w:type="dxa"/>
          </w:tcPr>
          <w:p w14:paraId="3969FDB6" w14:textId="77777777" w:rsidR="00613AD9" w:rsidRPr="00602875" w:rsidRDefault="00613AD9" w:rsidP="00602875">
            <w:pPr>
              <w:ind w:left="34"/>
              <w:jc w:val="both"/>
              <w:rPr>
                <w:sz w:val="28"/>
                <w:szCs w:val="28"/>
              </w:rPr>
            </w:pPr>
            <w:r w:rsidRPr="00602875">
              <w:rPr>
                <w:color w:val="000000"/>
                <w:sz w:val="28"/>
                <w:szCs w:val="28"/>
              </w:rPr>
              <w:t>Увлажнение, согревание, обеззараживание воздуха, удаление частиц пыли. В носовых ходах находятся обонятельные рецепторы</w:t>
            </w:r>
          </w:p>
        </w:tc>
      </w:tr>
      <w:tr w:rsidR="00613AD9" w:rsidRPr="00602875" w14:paraId="3969FDBE" w14:textId="77777777" w:rsidTr="00613AD9">
        <w:tc>
          <w:tcPr>
            <w:tcW w:w="2248" w:type="dxa"/>
          </w:tcPr>
          <w:p w14:paraId="3969FDB8" w14:textId="77777777" w:rsidR="00613AD9" w:rsidRPr="00602875" w:rsidRDefault="00613AD9" w:rsidP="00602875">
            <w:pPr>
              <w:jc w:val="both"/>
              <w:rPr>
                <w:b/>
                <w:sz w:val="28"/>
                <w:szCs w:val="28"/>
              </w:rPr>
            </w:pPr>
            <w:r w:rsidRPr="00602875">
              <w:rPr>
                <w:b/>
                <w:sz w:val="28"/>
                <w:szCs w:val="28"/>
              </w:rPr>
              <w:t>Гортань</w:t>
            </w:r>
          </w:p>
          <w:p w14:paraId="3969FDB9" w14:textId="77777777" w:rsidR="00613AD9" w:rsidRPr="00602875" w:rsidRDefault="00613AD9" w:rsidP="00602875">
            <w:pPr>
              <w:jc w:val="both"/>
              <w:rPr>
                <w:b/>
                <w:sz w:val="28"/>
                <w:szCs w:val="28"/>
              </w:rPr>
            </w:pPr>
          </w:p>
          <w:p w14:paraId="3969FDBA" w14:textId="77777777" w:rsidR="00613AD9" w:rsidRPr="00602875" w:rsidRDefault="00613AD9" w:rsidP="00602875">
            <w:pPr>
              <w:jc w:val="both"/>
              <w:rPr>
                <w:b/>
                <w:sz w:val="28"/>
                <w:szCs w:val="28"/>
              </w:rPr>
            </w:pPr>
          </w:p>
        </w:tc>
        <w:tc>
          <w:tcPr>
            <w:tcW w:w="1155" w:type="dxa"/>
          </w:tcPr>
          <w:p w14:paraId="3969FDBB" w14:textId="77777777" w:rsidR="00613AD9" w:rsidRPr="00602875" w:rsidRDefault="00613AD9" w:rsidP="00602875">
            <w:pPr>
              <w:rPr>
                <w:sz w:val="28"/>
                <w:szCs w:val="28"/>
              </w:rPr>
            </w:pPr>
            <w:r w:rsidRPr="00602875">
              <w:rPr>
                <w:bCs/>
                <w:sz w:val="28"/>
                <w:szCs w:val="28"/>
                <w:lang w:val="en-US"/>
              </w:rPr>
              <w:t>larinx</w:t>
            </w:r>
          </w:p>
        </w:tc>
        <w:tc>
          <w:tcPr>
            <w:tcW w:w="3685" w:type="dxa"/>
          </w:tcPr>
          <w:p w14:paraId="3969FDBC" w14:textId="77777777" w:rsidR="00613AD9" w:rsidRPr="00602875" w:rsidRDefault="00613AD9" w:rsidP="00602875">
            <w:pPr>
              <w:rPr>
                <w:sz w:val="28"/>
                <w:szCs w:val="28"/>
              </w:rPr>
            </w:pPr>
            <w:r w:rsidRPr="00602875">
              <w:rPr>
                <w:color w:val="000000"/>
                <w:sz w:val="28"/>
                <w:szCs w:val="28"/>
              </w:rPr>
              <w:t>Полый орган, в стенках которого имеется несколько хрящей - щитовидный, надгортанный и др. Между хрящами находятся голосовые связки, образующие голосовую щель</w:t>
            </w:r>
          </w:p>
        </w:tc>
        <w:tc>
          <w:tcPr>
            <w:tcW w:w="2977" w:type="dxa"/>
          </w:tcPr>
          <w:p w14:paraId="3969FDBD" w14:textId="77777777" w:rsidR="00613AD9" w:rsidRPr="00602875" w:rsidRDefault="00613AD9" w:rsidP="00602875">
            <w:pPr>
              <w:ind w:left="34"/>
              <w:jc w:val="both"/>
              <w:rPr>
                <w:sz w:val="28"/>
                <w:szCs w:val="28"/>
              </w:rPr>
            </w:pPr>
            <w:r w:rsidRPr="00602875">
              <w:rPr>
                <w:color w:val="000000"/>
                <w:sz w:val="28"/>
                <w:szCs w:val="28"/>
              </w:rPr>
              <w:t>Проведение воздуха из глотки в трахею. Защита дыхательных путей от попадания пищи. Образование звуков путем колебания голосовых связок, движения языка, губ, челюсти</w:t>
            </w:r>
          </w:p>
        </w:tc>
      </w:tr>
      <w:tr w:rsidR="00613AD9" w:rsidRPr="00602875" w14:paraId="3969FDC5" w14:textId="77777777" w:rsidTr="00613AD9">
        <w:tc>
          <w:tcPr>
            <w:tcW w:w="2248" w:type="dxa"/>
          </w:tcPr>
          <w:p w14:paraId="3969FDBF" w14:textId="77777777" w:rsidR="00613AD9" w:rsidRPr="00602875" w:rsidRDefault="00613AD9" w:rsidP="00602875">
            <w:pPr>
              <w:jc w:val="both"/>
              <w:rPr>
                <w:b/>
                <w:sz w:val="28"/>
                <w:szCs w:val="28"/>
              </w:rPr>
            </w:pPr>
            <w:r w:rsidRPr="00602875">
              <w:rPr>
                <w:b/>
                <w:sz w:val="28"/>
                <w:szCs w:val="28"/>
              </w:rPr>
              <w:t>Трахея</w:t>
            </w:r>
          </w:p>
          <w:p w14:paraId="3969FDC0" w14:textId="77777777" w:rsidR="00613AD9" w:rsidRPr="00602875" w:rsidRDefault="00613AD9" w:rsidP="00602875">
            <w:pPr>
              <w:jc w:val="both"/>
              <w:rPr>
                <w:b/>
                <w:sz w:val="28"/>
                <w:szCs w:val="28"/>
              </w:rPr>
            </w:pPr>
          </w:p>
          <w:p w14:paraId="3969FDC1" w14:textId="77777777" w:rsidR="00613AD9" w:rsidRPr="00602875" w:rsidRDefault="00613AD9" w:rsidP="00602875">
            <w:pPr>
              <w:jc w:val="both"/>
              <w:rPr>
                <w:b/>
                <w:sz w:val="28"/>
                <w:szCs w:val="28"/>
              </w:rPr>
            </w:pPr>
          </w:p>
        </w:tc>
        <w:tc>
          <w:tcPr>
            <w:tcW w:w="1155" w:type="dxa"/>
          </w:tcPr>
          <w:p w14:paraId="3969FDC2" w14:textId="77777777" w:rsidR="00613AD9" w:rsidRPr="00602875" w:rsidRDefault="00613AD9" w:rsidP="00602875">
            <w:pPr>
              <w:rPr>
                <w:sz w:val="28"/>
                <w:szCs w:val="28"/>
              </w:rPr>
            </w:pPr>
            <w:r w:rsidRPr="00602875">
              <w:rPr>
                <w:bCs/>
                <w:sz w:val="28"/>
                <w:szCs w:val="28"/>
                <w:lang w:val="en-US"/>
              </w:rPr>
              <w:t>trachea</w:t>
            </w:r>
          </w:p>
        </w:tc>
        <w:tc>
          <w:tcPr>
            <w:tcW w:w="3685" w:type="dxa"/>
          </w:tcPr>
          <w:p w14:paraId="3969FDC3" w14:textId="77777777" w:rsidR="00613AD9" w:rsidRPr="00602875" w:rsidRDefault="00613AD9" w:rsidP="00602875">
            <w:pPr>
              <w:rPr>
                <w:sz w:val="28"/>
                <w:szCs w:val="28"/>
              </w:rPr>
            </w:pPr>
            <w:r w:rsidRPr="00602875">
              <w:rPr>
                <w:color w:val="000000"/>
                <w:sz w:val="28"/>
                <w:szCs w:val="28"/>
              </w:rPr>
              <w:t>Дыхательная трубка длиной около 12 см, в стенке ее находятся хрящевые полукольца.</w:t>
            </w:r>
          </w:p>
        </w:tc>
        <w:tc>
          <w:tcPr>
            <w:tcW w:w="2977" w:type="dxa"/>
          </w:tcPr>
          <w:p w14:paraId="3969FDC4" w14:textId="77777777" w:rsidR="00613AD9" w:rsidRPr="00602875" w:rsidRDefault="00613AD9" w:rsidP="00602875">
            <w:pPr>
              <w:ind w:left="34"/>
              <w:jc w:val="both"/>
              <w:rPr>
                <w:sz w:val="28"/>
                <w:szCs w:val="28"/>
              </w:rPr>
            </w:pPr>
            <w:r w:rsidRPr="00602875">
              <w:rPr>
                <w:color w:val="000000"/>
                <w:sz w:val="28"/>
                <w:szCs w:val="28"/>
              </w:rPr>
              <w:t>Свободное продвижение воздуха</w:t>
            </w:r>
          </w:p>
        </w:tc>
      </w:tr>
      <w:tr w:rsidR="00613AD9" w:rsidRPr="00602875" w14:paraId="3969FDCD" w14:textId="77777777" w:rsidTr="00613AD9">
        <w:tc>
          <w:tcPr>
            <w:tcW w:w="2248" w:type="dxa"/>
          </w:tcPr>
          <w:p w14:paraId="3969FDC6" w14:textId="77777777" w:rsidR="00613AD9" w:rsidRPr="00602875" w:rsidRDefault="00613AD9" w:rsidP="00602875">
            <w:pPr>
              <w:jc w:val="both"/>
              <w:rPr>
                <w:b/>
                <w:sz w:val="28"/>
                <w:szCs w:val="28"/>
              </w:rPr>
            </w:pPr>
            <w:r w:rsidRPr="00602875">
              <w:rPr>
                <w:b/>
                <w:sz w:val="28"/>
                <w:szCs w:val="28"/>
              </w:rPr>
              <w:t>Бронхи</w:t>
            </w:r>
          </w:p>
          <w:p w14:paraId="3969FDC7" w14:textId="77777777" w:rsidR="00613AD9" w:rsidRPr="00602875" w:rsidRDefault="00613AD9" w:rsidP="00602875">
            <w:pPr>
              <w:jc w:val="both"/>
              <w:rPr>
                <w:b/>
                <w:sz w:val="28"/>
                <w:szCs w:val="28"/>
              </w:rPr>
            </w:pPr>
          </w:p>
          <w:p w14:paraId="3969FDC8" w14:textId="77777777" w:rsidR="00613AD9" w:rsidRPr="00602875" w:rsidRDefault="00613AD9" w:rsidP="00602875">
            <w:pPr>
              <w:jc w:val="both"/>
              <w:rPr>
                <w:b/>
                <w:sz w:val="28"/>
                <w:szCs w:val="28"/>
              </w:rPr>
            </w:pPr>
          </w:p>
        </w:tc>
        <w:tc>
          <w:tcPr>
            <w:tcW w:w="1155" w:type="dxa"/>
          </w:tcPr>
          <w:p w14:paraId="3969FDC9" w14:textId="77777777" w:rsidR="00613AD9" w:rsidRPr="00602875" w:rsidRDefault="00613AD9" w:rsidP="00602875">
            <w:pPr>
              <w:rPr>
                <w:bCs/>
                <w:sz w:val="28"/>
                <w:szCs w:val="28"/>
              </w:rPr>
            </w:pPr>
            <w:r w:rsidRPr="00602875">
              <w:rPr>
                <w:bCs/>
                <w:sz w:val="28"/>
                <w:szCs w:val="28"/>
                <w:lang w:val="en-US"/>
              </w:rPr>
              <w:t>bronchi</w:t>
            </w:r>
          </w:p>
          <w:p w14:paraId="3969FDCA" w14:textId="77777777" w:rsidR="00613AD9" w:rsidRPr="00602875" w:rsidRDefault="00613AD9" w:rsidP="00602875">
            <w:pPr>
              <w:rPr>
                <w:sz w:val="28"/>
                <w:szCs w:val="28"/>
              </w:rPr>
            </w:pPr>
          </w:p>
        </w:tc>
        <w:tc>
          <w:tcPr>
            <w:tcW w:w="3685" w:type="dxa"/>
          </w:tcPr>
          <w:p w14:paraId="3969FDCB" w14:textId="77777777" w:rsidR="00613AD9" w:rsidRPr="00602875" w:rsidRDefault="00613AD9" w:rsidP="00602875">
            <w:pPr>
              <w:rPr>
                <w:sz w:val="28"/>
                <w:szCs w:val="28"/>
              </w:rPr>
            </w:pPr>
            <w:r w:rsidRPr="00602875">
              <w:rPr>
                <w:color w:val="000000"/>
                <w:sz w:val="28"/>
                <w:szCs w:val="28"/>
              </w:rPr>
              <w:t>Левый и правый бронхи образованы хрящевыми кольцами. В легких они ветвятся на мелкие бронхи, в которых количество хрящей постепенно уменьшается. Конечные разветвления бронхов в легких - бронхиолы</w:t>
            </w:r>
          </w:p>
        </w:tc>
        <w:tc>
          <w:tcPr>
            <w:tcW w:w="2977" w:type="dxa"/>
          </w:tcPr>
          <w:p w14:paraId="3969FDCC" w14:textId="77777777" w:rsidR="00613AD9" w:rsidRPr="00602875" w:rsidRDefault="00613AD9" w:rsidP="00602875">
            <w:pPr>
              <w:ind w:left="34"/>
              <w:jc w:val="both"/>
              <w:rPr>
                <w:sz w:val="28"/>
                <w:szCs w:val="28"/>
              </w:rPr>
            </w:pPr>
            <w:r w:rsidRPr="00602875">
              <w:rPr>
                <w:color w:val="000000"/>
                <w:sz w:val="28"/>
                <w:szCs w:val="28"/>
              </w:rPr>
              <w:t>Свободное продвижение воздуха</w:t>
            </w:r>
          </w:p>
        </w:tc>
      </w:tr>
      <w:tr w:rsidR="00613AD9" w:rsidRPr="00602875" w14:paraId="3969FDD4" w14:textId="77777777" w:rsidTr="00613AD9">
        <w:tc>
          <w:tcPr>
            <w:tcW w:w="2248" w:type="dxa"/>
          </w:tcPr>
          <w:p w14:paraId="3969FDCE" w14:textId="77777777" w:rsidR="00613AD9" w:rsidRPr="00602875" w:rsidRDefault="00613AD9" w:rsidP="00602875">
            <w:pPr>
              <w:jc w:val="both"/>
              <w:rPr>
                <w:b/>
                <w:sz w:val="28"/>
                <w:szCs w:val="28"/>
              </w:rPr>
            </w:pPr>
            <w:r w:rsidRPr="00602875">
              <w:rPr>
                <w:b/>
                <w:sz w:val="28"/>
                <w:szCs w:val="28"/>
              </w:rPr>
              <w:t>Легкие</w:t>
            </w:r>
          </w:p>
          <w:p w14:paraId="3969FDCF" w14:textId="77777777" w:rsidR="00613AD9" w:rsidRPr="00602875" w:rsidRDefault="00613AD9" w:rsidP="00602875">
            <w:pPr>
              <w:jc w:val="both"/>
              <w:rPr>
                <w:b/>
                <w:sz w:val="28"/>
                <w:szCs w:val="28"/>
              </w:rPr>
            </w:pPr>
          </w:p>
          <w:p w14:paraId="3969FDD0" w14:textId="77777777" w:rsidR="00613AD9" w:rsidRPr="00602875" w:rsidRDefault="00613AD9" w:rsidP="00602875">
            <w:pPr>
              <w:jc w:val="both"/>
              <w:rPr>
                <w:b/>
                <w:sz w:val="28"/>
                <w:szCs w:val="28"/>
              </w:rPr>
            </w:pPr>
          </w:p>
        </w:tc>
        <w:tc>
          <w:tcPr>
            <w:tcW w:w="1155" w:type="dxa"/>
          </w:tcPr>
          <w:p w14:paraId="3969FDD1" w14:textId="77777777" w:rsidR="00613AD9" w:rsidRPr="00602875" w:rsidRDefault="00613AD9" w:rsidP="00602875">
            <w:pPr>
              <w:rPr>
                <w:sz w:val="28"/>
                <w:szCs w:val="28"/>
              </w:rPr>
            </w:pPr>
            <w:r w:rsidRPr="00602875">
              <w:rPr>
                <w:bCs/>
                <w:sz w:val="28"/>
                <w:szCs w:val="28"/>
                <w:lang w:val="en-US"/>
              </w:rPr>
              <w:t>pulmones</w:t>
            </w:r>
          </w:p>
        </w:tc>
        <w:tc>
          <w:tcPr>
            <w:tcW w:w="3685" w:type="dxa"/>
          </w:tcPr>
          <w:p w14:paraId="3969FDD2" w14:textId="77777777" w:rsidR="00613AD9" w:rsidRPr="00602875" w:rsidRDefault="00613AD9" w:rsidP="00602875">
            <w:pPr>
              <w:rPr>
                <w:sz w:val="28"/>
                <w:szCs w:val="28"/>
              </w:rPr>
            </w:pPr>
            <w:r w:rsidRPr="00602875">
              <w:rPr>
                <w:color w:val="000000"/>
                <w:sz w:val="28"/>
                <w:szCs w:val="28"/>
              </w:rPr>
              <w:t>Правое легкое состоит из трех долей, левое - из двух. Находятся в грудной полости тела. Покрыты плеврой. Лежат в плевральных мешках. Имеют губчатое строение</w:t>
            </w:r>
          </w:p>
        </w:tc>
        <w:tc>
          <w:tcPr>
            <w:tcW w:w="2977" w:type="dxa"/>
          </w:tcPr>
          <w:p w14:paraId="3969FDD3" w14:textId="77777777" w:rsidR="00613AD9" w:rsidRPr="00602875" w:rsidRDefault="00613AD9" w:rsidP="00602875">
            <w:pPr>
              <w:ind w:left="34"/>
              <w:jc w:val="both"/>
              <w:rPr>
                <w:sz w:val="28"/>
                <w:szCs w:val="28"/>
              </w:rPr>
            </w:pPr>
            <w:r w:rsidRPr="00602875">
              <w:rPr>
                <w:color w:val="000000"/>
                <w:sz w:val="28"/>
                <w:szCs w:val="28"/>
              </w:rPr>
              <w:t xml:space="preserve">Органы дыхания. Дыхательные движения осуществляются под контролем центральной нервной системы и гуморального фактора, содержащегося в </w:t>
            </w:r>
            <w:r w:rsidRPr="00602875">
              <w:rPr>
                <w:color w:val="000000"/>
                <w:sz w:val="28"/>
                <w:szCs w:val="28"/>
              </w:rPr>
              <w:lastRenderedPageBreak/>
              <w:t>крови - СО</w:t>
            </w:r>
            <w:r w:rsidRPr="00602875">
              <w:rPr>
                <w:color w:val="000000"/>
                <w:sz w:val="28"/>
                <w:szCs w:val="28"/>
                <w:bdr w:val="none" w:sz="0" w:space="0" w:color="auto" w:frame="1"/>
                <w:vertAlign w:val="subscript"/>
              </w:rPr>
              <w:t>2</w:t>
            </w:r>
          </w:p>
        </w:tc>
      </w:tr>
      <w:tr w:rsidR="00613AD9" w:rsidRPr="00602875" w14:paraId="3969FDDA" w14:textId="77777777" w:rsidTr="00613AD9">
        <w:tc>
          <w:tcPr>
            <w:tcW w:w="2248" w:type="dxa"/>
          </w:tcPr>
          <w:p w14:paraId="3969FDD5" w14:textId="77777777" w:rsidR="00613AD9" w:rsidRPr="00602875" w:rsidRDefault="00613AD9" w:rsidP="00602875">
            <w:pPr>
              <w:jc w:val="both"/>
              <w:rPr>
                <w:b/>
                <w:sz w:val="28"/>
                <w:szCs w:val="28"/>
              </w:rPr>
            </w:pPr>
            <w:r w:rsidRPr="00602875">
              <w:rPr>
                <w:b/>
                <w:sz w:val="28"/>
                <w:szCs w:val="28"/>
              </w:rPr>
              <w:lastRenderedPageBreak/>
              <w:t>Альвеолы</w:t>
            </w:r>
          </w:p>
        </w:tc>
        <w:tc>
          <w:tcPr>
            <w:tcW w:w="1155" w:type="dxa"/>
          </w:tcPr>
          <w:p w14:paraId="3969FDD6" w14:textId="77777777" w:rsidR="00613AD9" w:rsidRPr="00602875" w:rsidRDefault="00613AD9" w:rsidP="0060287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602875">
              <w:rPr>
                <w:sz w:val="28"/>
                <w:szCs w:val="28"/>
              </w:rPr>
              <w:t>al'veola</w:t>
            </w:r>
          </w:p>
          <w:p w14:paraId="3969FDD7" w14:textId="77777777" w:rsidR="00613AD9" w:rsidRPr="00602875" w:rsidRDefault="00613AD9" w:rsidP="00602875">
            <w:pPr>
              <w:rPr>
                <w:sz w:val="28"/>
                <w:szCs w:val="28"/>
              </w:rPr>
            </w:pPr>
          </w:p>
        </w:tc>
        <w:tc>
          <w:tcPr>
            <w:tcW w:w="3685" w:type="dxa"/>
          </w:tcPr>
          <w:p w14:paraId="3969FDD8" w14:textId="77777777" w:rsidR="00613AD9" w:rsidRPr="00602875" w:rsidRDefault="00613AD9" w:rsidP="00602875">
            <w:pPr>
              <w:rPr>
                <w:color w:val="000000"/>
                <w:sz w:val="28"/>
                <w:szCs w:val="28"/>
              </w:rPr>
            </w:pPr>
            <w:r w:rsidRPr="00602875">
              <w:rPr>
                <w:color w:val="000000"/>
                <w:sz w:val="28"/>
                <w:szCs w:val="28"/>
              </w:rPr>
              <w:t>Легочные пузырьки, состоящие из тонкого слоя плоского эпителия, густо оплетенные капиллярами, образуют окончания бронхиол</w:t>
            </w:r>
          </w:p>
        </w:tc>
        <w:tc>
          <w:tcPr>
            <w:tcW w:w="2977" w:type="dxa"/>
          </w:tcPr>
          <w:p w14:paraId="3969FDD9" w14:textId="77777777" w:rsidR="00613AD9" w:rsidRPr="00602875" w:rsidRDefault="00613AD9" w:rsidP="00602875">
            <w:pPr>
              <w:ind w:left="34"/>
              <w:jc w:val="both"/>
              <w:rPr>
                <w:color w:val="000000"/>
                <w:sz w:val="28"/>
                <w:szCs w:val="28"/>
              </w:rPr>
            </w:pPr>
            <w:r w:rsidRPr="00602875">
              <w:rPr>
                <w:color w:val="000000"/>
                <w:sz w:val="28"/>
                <w:szCs w:val="28"/>
              </w:rPr>
              <w:t>Увеличивают площадь дыхательной поверхности, осуществляют газообмен между кровью и легкими</w:t>
            </w:r>
          </w:p>
        </w:tc>
      </w:tr>
    </w:tbl>
    <w:p w14:paraId="3969FDDB" w14:textId="77777777" w:rsidR="00613AD9" w:rsidRPr="00602875" w:rsidRDefault="00613AD9" w:rsidP="00602875">
      <w:pPr>
        <w:widowControl/>
        <w:autoSpaceDE/>
        <w:autoSpaceDN/>
        <w:rPr>
          <w:b/>
          <w:sz w:val="28"/>
          <w:szCs w:val="28"/>
          <w:lang w:eastAsia="ru-RU"/>
        </w:rPr>
      </w:pPr>
    </w:p>
    <w:p w14:paraId="3969FDDC" w14:textId="77777777" w:rsidR="00613AD9" w:rsidRPr="00602875" w:rsidRDefault="00613AD9" w:rsidP="00602875">
      <w:pPr>
        <w:widowControl/>
        <w:autoSpaceDE/>
        <w:autoSpaceDN/>
        <w:rPr>
          <w:b/>
          <w:sz w:val="28"/>
          <w:szCs w:val="28"/>
          <w:lang w:eastAsia="ru-RU"/>
        </w:rPr>
      </w:pPr>
      <w:r w:rsidRPr="00602875">
        <w:rPr>
          <w:sz w:val="28"/>
          <w:szCs w:val="28"/>
          <w:lang w:eastAsia="ru-RU"/>
        </w:rPr>
        <w:t>Эталон ответов на кроссворд для закрепления знаний</w:t>
      </w:r>
      <w:r w:rsidRPr="00602875">
        <w:rPr>
          <w:b/>
          <w:sz w:val="28"/>
          <w:szCs w:val="28"/>
          <w:lang w:eastAsia="ru-RU"/>
        </w:rPr>
        <w:t>.</w:t>
      </w:r>
    </w:p>
    <w:tbl>
      <w:tblPr>
        <w:tblStyle w:val="2d"/>
        <w:tblW w:w="0" w:type="auto"/>
        <w:tblLook w:val="04A0" w:firstRow="1" w:lastRow="0" w:firstColumn="1" w:lastColumn="0" w:noHBand="0" w:noVBand="1"/>
      </w:tblPr>
      <w:tblGrid>
        <w:gridCol w:w="563"/>
        <w:gridCol w:w="563"/>
        <w:gridCol w:w="563"/>
        <w:gridCol w:w="563"/>
        <w:gridCol w:w="563"/>
        <w:gridCol w:w="563"/>
        <w:gridCol w:w="563"/>
        <w:gridCol w:w="563"/>
        <w:gridCol w:w="563"/>
        <w:gridCol w:w="563"/>
        <w:gridCol w:w="563"/>
        <w:gridCol w:w="563"/>
        <w:gridCol w:w="563"/>
        <w:gridCol w:w="563"/>
        <w:gridCol w:w="563"/>
        <w:gridCol w:w="563"/>
        <w:gridCol w:w="563"/>
      </w:tblGrid>
      <w:tr w:rsidR="00613AD9" w:rsidRPr="00602875" w14:paraId="3969FDEB" w14:textId="77777777" w:rsidTr="00613AD9">
        <w:trPr>
          <w:gridAfter w:val="3"/>
          <w:wAfter w:w="1689" w:type="dxa"/>
        </w:trPr>
        <w:tc>
          <w:tcPr>
            <w:tcW w:w="563" w:type="dxa"/>
            <w:tcBorders>
              <w:top w:val="nil"/>
              <w:left w:val="nil"/>
              <w:bottom w:val="nil"/>
              <w:right w:val="nil"/>
            </w:tcBorders>
          </w:tcPr>
          <w:p w14:paraId="3969FDDD" w14:textId="77777777" w:rsidR="00613AD9" w:rsidRPr="00602875" w:rsidRDefault="00613AD9" w:rsidP="00602875">
            <w:pPr>
              <w:spacing w:after="200"/>
              <w:rPr>
                <w:sz w:val="28"/>
                <w:szCs w:val="28"/>
              </w:rPr>
            </w:pPr>
          </w:p>
        </w:tc>
        <w:tc>
          <w:tcPr>
            <w:tcW w:w="563" w:type="dxa"/>
            <w:tcBorders>
              <w:top w:val="nil"/>
              <w:left w:val="nil"/>
              <w:bottom w:val="nil"/>
              <w:right w:val="nil"/>
            </w:tcBorders>
          </w:tcPr>
          <w:p w14:paraId="3969FDDE" w14:textId="77777777" w:rsidR="00613AD9" w:rsidRPr="00602875" w:rsidRDefault="00613AD9" w:rsidP="00602875">
            <w:pPr>
              <w:spacing w:after="200"/>
              <w:rPr>
                <w:sz w:val="28"/>
                <w:szCs w:val="28"/>
              </w:rPr>
            </w:pPr>
          </w:p>
        </w:tc>
        <w:tc>
          <w:tcPr>
            <w:tcW w:w="563" w:type="dxa"/>
            <w:tcBorders>
              <w:top w:val="nil"/>
              <w:left w:val="nil"/>
              <w:bottom w:val="nil"/>
              <w:right w:val="nil"/>
            </w:tcBorders>
          </w:tcPr>
          <w:p w14:paraId="3969FDDF" w14:textId="77777777" w:rsidR="00613AD9" w:rsidRPr="00602875" w:rsidRDefault="00613AD9" w:rsidP="00602875">
            <w:pPr>
              <w:spacing w:after="200"/>
              <w:rPr>
                <w:sz w:val="28"/>
                <w:szCs w:val="28"/>
              </w:rPr>
            </w:pPr>
          </w:p>
        </w:tc>
        <w:tc>
          <w:tcPr>
            <w:tcW w:w="563" w:type="dxa"/>
            <w:tcBorders>
              <w:top w:val="nil"/>
              <w:left w:val="nil"/>
              <w:bottom w:val="nil"/>
              <w:right w:val="nil"/>
            </w:tcBorders>
          </w:tcPr>
          <w:p w14:paraId="3969FDE0" w14:textId="77777777" w:rsidR="00613AD9" w:rsidRPr="00602875" w:rsidRDefault="00613AD9" w:rsidP="00602875">
            <w:pPr>
              <w:spacing w:after="200"/>
              <w:rPr>
                <w:sz w:val="28"/>
                <w:szCs w:val="28"/>
              </w:rPr>
            </w:pPr>
          </w:p>
        </w:tc>
        <w:tc>
          <w:tcPr>
            <w:tcW w:w="563" w:type="dxa"/>
            <w:tcBorders>
              <w:top w:val="nil"/>
              <w:left w:val="nil"/>
              <w:bottom w:val="nil"/>
              <w:right w:val="nil"/>
            </w:tcBorders>
          </w:tcPr>
          <w:p w14:paraId="3969FDE1" w14:textId="77777777" w:rsidR="00613AD9" w:rsidRPr="00602875" w:rsidRDefault="00613AD9" w:rsidP="00602875">
            <w:pPr>
              <w:spacing w:after="200"/>
              <w:rPr>
                <w:sz w:val="28"/>
                <w:szCs w:val="28"/>
              </w:rPr>
            </w:pPr>
          </w:p>
        </w:tc>
        <w:tc>
          <w:tcPr>
            <w:tcW w:w="563" w:type="dxa"/>
            <w:tcBorders>
              <w:top w:val="nil"/>
              <w:left w:val="nil"/>
              <w:bottom w:val="single" w:sz="4" w:space="0" w:color="auto"/>
              <w:right w:val="single" w:sz="4" w:space="0" w:color="auto"/>
            </w:tcBorders>
          </w:tcPr>
          <w:p w14:paraId="3969FDE2" w14:textId="77777777" w:rsidR="00613AD9" w:rsidRPr="00602875" w:rsidRDefault="00613AD9" w:rsidP="00602875">
            <w:pPr>
              <w:spacing w:after="200"/>
              <w:rPr>
                <w:sz w:val="28"/>
                <w:szCs w:val="28"/>
              </w:rPr>
            </w:pPr>
            <w:r w:rsidRPr="00602875">
              <w:rPr>
                <w:sz w:val="28"/>
                <w:szCs w:val="28"/>
              </w:rPr>
              <w:t>1</w:t>
            </w:r>
          </w:p>
        </w:tc>
        <w:tc>
          <w:tcPr>
            <w:tcW w:w="563" w:type="dxa"/>
            <w:tcBorders>
              <w:left w:val="single" w:sz="4" w:space="0" w:color="auto"/>
              <w:bottom w:val="single" w:sz="4" w:space="0" w:color="auto"/>
            </w:tcBorders>
          </w:tcPr>
          <w:p w14:paraId="3969FDE3" w14:textId="77777777" w:rsidR="00613AD9" w:rsidRPr="00602875" w:rsidRDefault="00613AD9" w:rsidP="00602875">
            <w:pPr>
              <w:spacing w:after="200"/>
              <w:rPr>
                <w:sz w:val="28"/>
                <w:szCs w:val="28"/>
              </w:rPr>
            </w:pPr>
            <w:r w:rsidRPr="00602875">
              <w:rPr>
                <w:sz w:val="28"/>
                <w:szCs w:val="28"/>
              </w:rPr>
              <w:t>р</w:t>
            </w:r>
          </w:p>
        </w:tc>
        <w:tc>
          <w:tcPr>
            <w:tcW w:w="563" w:type="dxa"/>
            <w:shd w:val="clear" w:color="auto" w:fill="A6A6A6"/>
          </w:tcPr>
          <w:p w14:paraId="3969FDE4" w14:textId="77777777" w:rsidR="00613AD9" w:rsidRPr="00602875" w:rsidRDefault="00613AD9" w:rsidP="00602875">
            <w:pPr>
              <w:spacing w:after="200"/>
              <w:rPr>
                <w:color w:val="FF0000"/>
                <w:sz w:val="28"/>
                <w:szCs w:val="28"/>
              </w:rPr>
            </w:pPr>
            <w:r w:rsidRPr="00602875">
              <w:rPr>
                <w:color w:val="FF0000"/>
                <w:sz w:val="28"/>
                <w:szCs w:val="28"/>
              </w:rPr>
              <w:t>а</w:t>
            </w:r>
          </w:p>
        </w:tc>
        <w:tc>
          <w:tcPr>
            <w:tcW w:w="563" w:type="dxa"/>
          </w:tcPr>
          <w:p w14:paraId="3969FDE5" w14:textId="77777777" w:rsidR="00613AD9" w:rsidRPr="00602875" w:rsidRDefault="00613AD9" w:rsidP="00602875">
            <w:pPr>
              <w:spacing w:after="200"/>
              <w:rPr>
                <w:sz w:val="28"/>
                <w:szCs w:val="28"/>
              </w:rPr>
            </w:pPr>
            <w:r w:rsidRPr="00602875">
              <w:rPr>
                <w:sz w:val="28"/>
                <w:szCs w:val="28"/>
              </w:rPr>
              <w:t>к</w:t>
            </w:r>
          </w:p>
        </w:tc>
        <w:tc>
          <w:tcPr>
            <w:tcW w:w="563" w:type="dxa"/>
          </w:tcPr>
          <w:p w14:paraId="3969FDE6" w14:textId="77777777" w:rsidR="00613AD9" w:rsidRPr="00602875" w:rsidRDefault="00613AD9" w:rsidP="00602875">
            <w:pPr>
              <w:spacing w:after="200"/>
              <w:rPr>
                <w:sz w:val="28"/>
                <w:szCs w:val="28"/>
              </w:rPr>
            </w:pPr>
            <w:r w:rsidRPr="00602875">
              <w:rPr>
                <w:sz w:val="28"/>
                <w:szCs w:val="28"/>
              </w:rPr>
              <w:t>о</w:t>
            </w:r>
          </w:p>
        </w:tc>
        <w:tc>
          <w:tcPr>
            <w:tcW w:w="563" w:type="dxa"/>
          </w:tcPr>
          <w:p w14:paraId="3969FDE7" w14:textId="77777777" w:rsidR="00613AD9" w:rsidRPr="00602875" w:rsidRDefault="00613AD9" w:rsidP="00602875">
            <w:pPr>
              <w:spacing w:after="200"/>
              <w:rPr>
                <w:sz w:val="28"/>
                <w:szCs w:val="28"/>
              </w:rPr>
            </w:pPr>
            <w:r w:rsidRPr="00602875">
              <w:rPr>
                <w:sz w:val="28"/>
                <w:szCs w:val="28"/>
              </w:rPr>
              <w:t>в</w:t>
            </w:r>
          </w:p>
        </w:tc>
        <w:tc>
          <w:tcPr>
            <w:tcW w:w="563" w:type="dxa"/>
          </w:tcPr>
          <w:p w14:paraId="3969FDE8" w14:textId="77777777" w:rsidR="00613AD9" w:rsidRPr="00602875" w:rsidRDefault="00613AD9" w:rsidP="00602875">
            <w:pPr>
              <w:spacing w:after="200"/>
              <w:rPr>
                <w:sz w:val="28"/>
                <w:szCs w:val="28"/>
              </w:rPr>
            </w:pPr>
            <w:r w:rsidRPr="00602875">
              <w:rPr>
                <w:sz w:val="28"/>
                <w:szCs w:val="28"/>
              </w:rPr>
              <w:t>и</w:t>
            </w:r>
          </w:p>
        </w:tc>
        <w:tc>
          <w:tcPr>
            <w:tcW w:w="563" w:type="dxa"/>
          </w:tcPr>
          <w:p w14:paraId="3969FDE9" w14:textId="77777777" w:rsidR="00613AD9" w:rsidRPr="00602875" w:rsidRDefault="00613AD9" w:rsidP="00602875">
            <w:pPr>
              <w:spacing w:after="200"/>
              <w:rPr>
                <w:sz w:val="28"/>
                <w:szCs w:val="28"/>
              </w:rPr>
            </w:pPr>
            <w:r w:rsidRPr="00602875">
              <w:rPr>
                <w:sz w:val="28"/>
                <w:szCs w:val="28"/>
              </w:rPr>
              <w:t>н</w:t>
            </w:r>
          </w:p>
        </w:tc>
        <w:tc>
          <w:tcPr>
            <w:tcW w:w="563" w:type="dxa"/>
          </w:tcPr>
          <w:p w14:paraId="3969FDEA" w14:textId="77777777" w:rsidR="00613AD9" w:rsidRPr="00602875" w:rsidRDefault="00613AD9" w:rsidP="00602875">
            <w:pPr>
              <w:spacing w:after="200"/>
              <w:rPr>
                <w:sz w:val="28"/>
                <w:szCs w:val="28"/>
              </w:rPr>
            </w:pPr>
            <w:r w:rsidRPr="00602875">
              <w:rPr>
                <w:sz w:val="28"/>
                <w:szCs w:val="28"/>
              </w:rPr>
              <w:t>а</w:t>
            </w:r>
          </w:p>
        </w:tc>
      </w:tr>
      <w:tr w:rsidR="00613AD9" w:rsidRPr="00602875" w14:paraId="3969FDFB" w14:textId="77777777" w:rsidTr="00613AD9">
        <w:trPr>
          <w:gridAfter w:val="2"/>
          <w:wAfter w:w="1126" w:type="dxa"/>
        </w:trPr>
        <w:tc>
          <w:tcPr>
            <w:tcW w:w="563" w:type="dxa"/>
            <w:tcBorders>
              <w:top w:val="nil"/>
              <w:left w:val="nil"/>
              <w:bottom w:val="nil"/>
              <w:right w:val="nil"/>
            </w:tcBorders>
          </w:tcPr>
          <w:p w14:paraId="3969FDEC" w14:textId="77777777" w:rsidR="00613AD9" w:rsidRPr="00602875" w:rsidRDefault="00613AD9" w:rsidP="00602875">
            <w:pPr>
              <w:spacing w:after="200"/>
              <w:rPr>
                <w:sz w:val="28"/>
                <w:szCs w:val="28"/>
              </w:rPr>
            </w:pPr>
          </w:p>
        </w:tc>
        <w:tc>
          <w:tcPr>
            <w:tcW w:w="563" w:type="dxa"/>
            <w:tcBorders>
              <w:top w:val="nil"/>
              <w:left w:val="nil"/>
              <w:bottom w:val="nil"/>
              <w:right w:val="nil"/>
            </w:tcBorders>
          </w:tcPr>
          <w:p w14:paraId="3969FDED" w14:textId="77777777" w:rsidR="00613AD9" w:rsidRPr="00602875" w:rsidRDefault="00613AD9" w:rsidP="00602875">
            <w:pPr>
              <w:spacing w:after="200"/>
              <w:rPr>
                <w:sz w:val="28"/>
                <w:szCs w:val="28"/>
              </w:rPr>
            </w:pPr>
          </w:p>
        </w:tc>
        <w:tc>
          <w:tcPr>
            <w:tcW w:w="563" w:type="dxa"/>
            <w:tcBorders>
              <w:top w:val="nil"/>
              <w:left w:val="nil"/>
              <w:bottom w:val="nil"/>
              <w:right w:val="nil"/>
            </w:tcBorders>
          </w:tcPr>
          <w:p w14:paraId="3969FDEE" w14:textId="77777777" w:rsidR="00613AD9" w:rsidRPr="00602875" w:rsidRDefault="00613AD9" w:rsidP="00602875">
            <w:pPr>
              <w:spacing w:after="200"/>
              <w:rPr>
                <w:sz w:val="28"/>
                <w:szCs w:val="28"/>
              </w:rPr>
            </w:pPr>
          </w:p>
        </w:tc>
        <w:tc>
          <w:tcPr>
            <w:tcW w:w="563" w:type="dxa"/>
            <w:tcBorders>
              <w:top w:val="nil"/>
              <w:left w:val="nil"/>
              <w:bottom w:val="nil"/>
              <w:right w:val="nil"/>
            </w:tcBorders>
          </w:tcPr>
          <w:p w14:paraId="3969FDEF" w14:textId="77777777" w:rsidR="00613AD9" w:rsidRPr="00602875" w:rsidRDefault="00613AD9" w:rsidP="00602875">
            <w:pPr>
              <w:spacing w:after="200"/>
              <w:rPr>
                <w:sz w:val="28"/>
                <w:szCs w:val="28"/>
              </w:rPr>
            </w:pPr>
          </w:p>
        </w:tc>
        <w:tc>
          <w:tcPr>
            <w:tcW w:w="563" w:type="dxa"/>
            <w:tcBorders>
              <w:top w:val="nil"/>
              <w:left w:val="nil"/>
              <w:bottom w:val="nil"/>
              <w:right w:val="single" w:sz="4" w:space="0" w:color="auto"/>
            </w:tcBorders>
          </w:tcPr>
          <w:p w14:paraId="3969FDF0" w14:textId="77777777" w:rsidR="00613AD9" w:rsidRPr="00602875" w:rsidRDefault="00613AD9" w:rsidP="00602875">
            <w:pPr>
              <w:spacing w:after="200"/>
              <w:rPr>
                <w:sz w:val="28"/>
                <w:szCs w:val="28"/>
              </w:rPr>
            </w:pPr>
            <w:r w:rsidRPr="00602875">
              <w:rPr>
                <w:sz w:val="28"/>
                <w:szCs w:val="28"/>
              </w:rPr>
              <w:t>2</w:t>
            </w:r>
          </w:p>
        </w:tc>
        <w:tc>
          <w:tcPr>
            <w:tcW w:w="563" w:type="dxa"/>
            <w:tcBorders>
              <w:top w:val="single" w:sz="4" w:space="0" w:color="auto"/>
              <w:left w:val="single" w:sz="4" w:space="0" w:color="auto"/>
            </w:tcBorders>
          </w:tcPr>
          <w:p w14:paraId="3969FDF1" w14:textId="77777777" w:rsidR="00613AD9" w:rsidRPr="00602875" w:rsidRDefault="00613AD9" w:rsidP="00602875">
            <w:pPr>
              <w:spacing w:after="200"/>
              <w:rPr>
                <w:sz w:val="28"/>
                <w:szCs w:val="28"/>
              </w:rPr>
            </w:pPr>
            <w:r w:rsidRPr="00602875">
              <w:rPr>
                <w:sz w:val="28"/>
                <w:szCs w:val="28"/>
              </w:rPr>
              <w:t>н</w:t>
            </w:r>
          </w:p>
        </w:tc>
        <w:tc>
          <w:tcPr>
            <w:tcW w:w="563" w:type="dxa"/>
            <w:tcBorders>
              <w:top w:val="single" w:sz="4" w:space="0" w:color="auto"/>
              <w:bottom w:val="single" w:sz="4" w:space="0" w:color="auto"/>
            </w:tcBorders>
          </w:tcPr>
          <w:p w14:paraId="3969FDF2" w14:textId="77777777" w:rsidR="00613AD9" w:rsidRPr="00602875" w:rsidRDefault="00613AD9" w:rsidP="00602875">
            <w:pPr>
              <w:spacing w:after="200"/>
              <w:rPr>
                <w:sz w:val="28"/>
                <w:szCs w:val="28"/>
              </w:rPr>
            </w:pPr>
            <w:r w:rsidRPr="00602875">
              <w:rPr>
                <w:sz w:val="28"/>
                <w:szCs w:val="28"/>
              </w:rPr>
              <w:t>о</w:t>
            </w:r>
          </w:p>
        </w:tc>
        <w:tc>
          <w:tcPr>
            <w:tcW w:w="563" w:type="dxa"/>
            <w:shd w:val="clear" w:color="auto" w:fill="A6A6A6"/>
          </w:tcPr>
          <w:p w14:paraId="3969FDF3" w14:textId="77777777" w:rsidR="00613AD9" w:rsidRPr="00602875" w:rsidRDefault="00613AD9" w:rsidP="00602875">
            <w:pPr>
              <w:spacing w:after="200"/>
              <w:rPr>
                <w:color w:val="FF0000"/>
                <w:sz w:val="28"/>
                <w:szCs w:val="28"/>
              </w:rPr>
            </w:pPr>
            <w:r w:rsidRPr="00602875">
              <w:rPr>
                <w:color w:val="FF0000"/>
                <w:sz w:val="28"/>
                <w:szCs w:val="28"/>
              </w:rPr>
              <w:t>с</w:t>
            </w:r>
          </w:p>
        </w:tc>
        <w:tc>
          <w:tcPr>
            <w:tcW w:w="563" w:type="dxa"/>
          </w:tcPr>
          <w:p w14:paraId="3969FDF4" w14:textId="77777777" w:rsidR="00613AD9" w:rsidRPr="00602875" w:rsidRDefault="00613AD9" w:rsidP="00602875">
            <w:pPr>
              <w:spacing w:after="200"/>
              <w:rPr>
                <w:sz w:val="28"/>
                <w:szCs w:val="28"/>
              </w:rPr>
            </w:pPr>
            <w:r w:rsidRPr="00602875">
              <w:rPr>
                <w:sz w:val="28"/>
                <w:szCs w:val="28"/>
              </w:rPr>
              <w:t>о</w:t>
            </w:r>
          </w:p>
        </w:tc>
        <w:tc>
          <w:tcPr>
            <w:tcW w:w="563" w:type="dxa"/>
          </w:tcPr>
          <w:p w14:paraId="3969FDF5" w14:textId="77777777" w:rsidR="00613AD9" w:rsidRPr="00602875" w:rsidRDefault="00613AD9" w:rsidP="00602875">
            <w:pPr>
              <w:spacing w:after="200"/>
              <w:rPr>
                <w:sz w:val="28"/>
                <w:szCs w:val="28"/>
              </w:rPr>
            </w:pPr>
            <w:r w:rsidRPr="00602875">
              <w:rPr>
                <w:sz w:val="28"/>
                <w:szCs w:val="28"/>
              </w:rPr>
              <w:t>г</w:t>
            </w:r>
          </w:p>
        </w:tc>
        <w:tc>
          <w:tcPr>
            <w:tcW w:w="563" w:type="dxa"/>
          </w:tcPr>
          <w:p w14:paraId="3969FDF6" w14:textId="77777777" w:rsidR="00613AD9" w:rsidRPr="00602875" w:rsidRDefault="00613AD9" w:rsidP="00602875">
            <w:pPr>
              <w:spacing w:after="200"/>
              <w:rPr>
                <w:sz w:val="28"/>
                <w:szCs w:val="28"/>
              </w:rPr>
            </w:pPr>
            <w:r w:rsidRPr="00602875">
              <w:rPr>
                <w:sz w:val="28"/>
                <w:szCs w:val="28"/>
              </w:rPr>
              <w:t>л</w:t>
            </w:r>
          </w:p>
        </w:tc>
        <w:tc>
          <w:tcPr>
            <w:tcW w:w="563" w:type="dxa"/>
          </w:tcPr>
          <w:p w14:paraId="3969FDF7" w14:textId="77777777" w:rsidR="00613AD9" w:rsidRPr="00602875" w:rsidRDefault="00613AD9" w:rsidP="00602875">
            <w:pPr>
              <w:spacing w:after="200"/>
              <w:rPr>
                <w:sz w:val="28"/>
                <w:szCs w:val="28"/>
              </w:rPr>
            </w:pPr>
            <w:r w:rsidRPr="00602875">
              <w:rPr>
                <w:sz w:val="28"/>
                <w:szCs w:val="28"/>
              </w:rPr>
              <w:t>о</w:t>
            </w:r>
          </w:p>
        </w:tc>
        <w:tc>
          <w:tcPr>
            <w:tcW w:w="563" w:type="dxa"/>
          </w:tcPr>
          <w:p w14:paraId="3969FDF8" w14:textId="77777777" w:rsidR="00613AD9" w:rsidRPr="00602875" w:rsidRDefault="00613AD9" w:rsidP="00602875">
            <w:pPr>
              <w:spacing w:after="200"/>
              <w:rPr>
                <w:sz w:val="28"/>
                <w:szCs w:val="28"/>
              </w:rPr>
            </w:pPr>
            <w:r w:rsidRPr="00602875">
              <w:rPr>
                <w:sz w:val="28"/>
                <w:szCs w:val="28"/>
              </w:rPr>
              <w:t>т</w:t>
            </w:r>
          </w:p>
        </w:tc>
        <w:tc>
          <w:tcPr>
            <w:tcW w:w="563" w:type="dxa"/>
          </w:tcPr>
          <w:p w14:paraId="3969FDF9" w14:textId="77777777" w:rsidR="00613AD9" w:rsidRPr="00602875" w:rsidRDefault="00613AD9" w:rsidP="00602875">
            <w:pPr>
              <w:spacing w:after="200"/>
              <w:rPr>
                <w:sz w:val="28"/>
                <w:szCs w:val="28"/>
              </w:rPr>
            </w:pPr>
            <w:r w:rsidRPr="00602875">
              <w:rPr>
                <w:sz w:val="28"/>
                <w:szCs w:val="28"/>
              </w:rPr>
              <w:t>к</w:t>
            </w:r>
          </w:p>
        </w:tc>
        <w:tc>
          <w:tcPr>
            <w:tcW w:w="563" w:type="dxa"/>
          </w:tcPr>
          <w:p w14:paraId="3969FDFA" w14:textId="77777777" w:rsidR="00613AD9" w:rsidRPr="00602875" w:rsidRDefault="00613AD9" w:rsidP="00602875">
            <w:pPr>
              <w:spacing w:after="200"/>
              <w:rPr>
                <w:sz w:val="28"/>
                <w:szCs w:val="28"/>
              </w:rPr>
            </w:pPr>
            <w:r w:rsidRPr="00602875">
              <w:rPr>
                <w:sz w:val="28"/>
                <w:szCs w:val="28"/>
              </w:rPr>
              <w:t>а</w:t>
            </w:r>
          </w:p>
        </w:tc>
      </w:tr>
      <w:tr w:rsidR="00613AD9" w:rsidRPr="00602875" w14:paraId="3969FE0B" w14:textId="77777777" w:rsidTr="00613AD9">
        <w:tc>
          <w:tcPr>
            <w:tcW w:w="563" w:type="dxa"/>
            <w:tcBorders>
              <w:top w:val="nil"/>
              <w:left w:val="nil"/>
              <w:bottom w:val="nil"/>
              <w:right w:val="nil"/>
            </w:tcBorders>
          </w:tcPr>
          <w:p w14:paraId="3969FDFC" w14:textId="77777777" w:rsidR="00613AD9" w:rsidRPr="00602875" w:rsidRDefault="00613AD9" w:rsidP="00602875">
            <w:pPr>
              <w:spacing w:after="200"/>
              <w:rPr>
                <w:sz w:val="28"/>
                <w:szCs w:val="28"/>
              </w:rPr>
            </w:pPr>
          </w:p>
        </w:tc>
        <w:tc>
          <w:tcPr>
            <w:tcW w:w="563" w:type="dxa"/>
            <w:tcBorders>
              <w:top w:val="nil"/>
              <w:left w:val="nil"/>
              <w:bottom w:val="nil"/>
              <w:right w:val="nil"/>
            </w:tcBorders>
          </w:tcPr>
          <w:p w14:paraId="3969FDFD" w14:textId="77777777" w:rsidR="00613AD9" w:rsidRPr="00602875" w:rsidRDefault="00613AD9" w:rsidP="00602875">
            <w:pPr>
              <w:spacing w:after="200"/>
              <w:rPr>
                <w:sz w:val="28"/>
                <w:szCs w:val="28"/>
              </w:rPr>
            </w:pPr>
          </w:p>
        </w:tc>
        <w:tc>
          <w:tcPr>
            <w:tcW w:w="563" w:type="dxa"/>
            <w:tcBorders>
              <w:top w:val="nil"/>
              <w:left w:val="nil"/>
              <w:bottom w:val="single" w:sz="4" w:space="0" w:color="auto"/>
              <w:right w:val="nil"/>
            </w:tcBorders>
          </w:tcPr>
          <w:p w14:paraId="3969FDFE" w14:textId="77777777" w:rsidR="00613AD9" w:rsidRPr="00602875" w:rsidRDefault="00613AD9" w:rsidP="00602875">
            <w:pPr>
              <w:spacing w:after="200"/>
              <w:rPr>
                <w:sz w:val="28"/>
                <w:szCs w:val="28"/>
              </w:rPr>
            </w:pPr>
          </w:p>
        </w:tc>
        <w:tc>
          <w:tcPr>
            <w:tcW w:w="563" w:type="dxa"/>
            <w:tcBorders>
              <w:top w:val="nil"/>
              <w:left w:val="nil"/>
              <w:bottom w:val="single" w:sz="4" w:space="0" w:color="auto"/>
              <w:right w:val="nil"/>
            </w:tcBorders>
          </w:tcPr>
          <w:p w14:paraId="3969FDFF" w14:textId="77777777" w:rsidR="00613AD9" w:rsidRPr="00602875" w:rsidRDefault="00613AD9" w:rsidP="00602875">
            <w:pPr>
              <w:spacing w:after="200"/>
              <w:rPr>
                <w:sz w:val="28"/>
                <w:szCs w:val="28"/>
              </w:rPr>
            </w:pPr>
          </w:p>
        </w:tc>
        <w:tc>
          <w:tcPr>
            <w:tcW w:w="1689" w:type="dxa"/>
            <w:gridSpan w:val="3"/>
            <w:tcBorders>
              <w:top w:val="nil"/>
              <w:left w:val="nil"/>
              <w:bottom w:val="single" w:sz="4" w:space="0" w:color="auto"/>
              <w:right w:val="single" w:sz="4" w:space="0" w:color="auto"/>
            </w:tcBorders>
          </w:tcPr>
          <w:p w14:paraId="3969FE00" w14:textId="77777777" w:rsidR="00613AD9" w:rsidRPr="00602875" w:rsidRDefault="00613AD9" w:rsidP="00602875">
            <w:pPr>
              <w:tabs>
                <w:tab w:val="left" w:pos="1245"/>
              </w:tabs>
              <w:spacing w:after="200"/>
              <w:rPr>
                <w:sz w:val="28"/>
                <w:szCs w:val="28"/>
              </w:rPr>
            </w:pPr>
            <w:r w:rsidRPr="00602875">
              <w:rPr>
                <w:sz w:val="28"/>
                <w:szCs w:val="28"/>
              </w:rPr>
              <w:tab/>
              <w:t>3</w:t>
            </w:r>
          </w:p>
        </w:tc>
        <w:tc>
          <w:tcPr>
            <w:tcW w:w="563" w:type="dxa"/>
            <w:tcBorders>
              <w:left w:val="single" w:sz="4" w:space="0" w:color="auto"/>
            </w:tcBorders>
            <w:shd w:val="clear" w:color="auto" w:fill="A6A6A6"/>
          </w:tcPr>
          <w:p w14:paraId="3969FE01" w14:textId="77777777" w:rsidR="00613AD9" w:rsidRPr="00602875" w:rsidRDefault="00613AD9" w:rsidP="00602875">
            <w:pPr>
              <w:spacing w:after="200"/>
              <w:rPr>
                <w:color w:val="FF0000"/>
                <w:sz w:val="28"/>
                <w:szCs w:val="28"/>
              </w:rPr>
            </w:pPr>
            <w:r w:rsidRPr="00602875">
              <w:rPr>
                <w:color w:val="FF0000"/>
                <w:sz w:val="28"/>
                <w:szCs w:val="28"/>
              </w:rPr>
              <w:t>п</w:t>
            </w:r>
          </w:p>
        </w:tc>
        <w:tc>
          <w:tcPr>
            <w:tcW w:w="563" w:type="dxa"/>
          </w:tcPr>
          <w:p w14:paraId="3969FE02" w14:textId="77777777" w:rsidR="00613AD9" w:rsidRPr="00602875" w:rsidRDefault="00613AD9" w:rsidP="00602875">
            <w:pPr>
              <w:spacing w:after="200"/>
              <w:rPr>
                <w:sz w:val="28"/>
                <w:szCs w:val="28"/>
              </w:rPr>
            </w:pPr>
            <w:r w:rsidRPr="00602875">
              <w:rPr>
                <w:sz w:val="28"/>
                <w:szCs w:val="28"/>
              </w:rPr>
              <w:t>р</w:t>
            </w:r>
          </w:p>
        </w:tc>
        <w:tc>
          <w:tcPr>
            <w:tcW w:w="563" w:type="dxa"/>
          </w:tcPr>
          <w:p w14:paraId="3969FE03" w14:textId="77777777" w:rsidR="00613AD9" w:rsidRPr="00602875" w:rsidRDefault="00613AD9" w:rsidP="00602875">
            <w:pPr>
              <w:spacing w:after="200"/>
              <w:rPr>
                <w:sz w:val="28"/>
                <w:szCs w:val="28"/>
              </w:rPr>
            </w:pPr>
            <w:r w:rsidRPr="00602875">
              <w:rPr>
                <w:sz w:val="28"/>
                <w:szCs w:val="28"/>
              </w:rPr>
              <w:t>е</w:t>
            </w:r>
          </w:p>
        </w:tc>
        <w:tc>
          <w:tcPr>
            <w:tcW w:w="563" w:type="dxa"/>
          </w:tcPr>
          <w:p w14:paraId="3969FE04" w14:textId="77777777" w:rsidR="00613AD9" w:rsidRPr="00602875" w:rsidRDefault="00613AD9" w:rsidP="00602875">
            <w:pPr>
              <w:spacing w:after="200"/>
              <w:rPr>
                <w:sz w:val="28"/>
                <w:szCs w:val="28"/>
              </w:rPr>
            </w:pPr>
            <w:r w:rsidRPr="00602875">
              <w:rPr>
                <w:sz w:val="28"/>
                <w:szCs w:val="28"/>
              </w:rPr>
              <w:t>д</w:t>
            </w:r>
          </w:p>
        </w:tc>
        <w:tc>
          <w:tcPr>
            <w:tcW w:w="563" w:type="dxa"/>
          </w:tcPr>
          <w:p w14:paraId="3969FE05" w14:textId="77777777" w:rsidR="00613AD9" w:rsidRPr="00602875" w:rsidRDefault="00613AD9" w:rsidP="00602875">
            <w:pPr>
              <w:spacing w:after="200"/>
              <w:rPr>
                <w:sz w:val="28"/>
                <w:szCs w:val="28"/>
              </w:rPr>
            </w:pPr>
            <w:r w:rsidRPr="00602875">
              <w:rPr>
                <w:sz w:val="28"/>
                <w:szCs w:val="28"/>
              </w:rPr>
              <w:t>д</w:t>
            </w:r>
          </w:p>
        </w:tc>
        <w:tc>
          <w:tcPr>
            <w:tcW w:w="563" w:type="dxa"/>
          </w:tcPr>
          <w:p w14:paraId="3969FE06" w14:textId="77777777" w:rsidR="00613AD9" w:rsidRPr="00602875" w:rsidRDefault="00613AD9" w:rsidP="00602875">
            <w:pPr>
              <w:spacing w:after="200"/>
              <w:rPr>
                <w:sz w:val="28"/>
                <w:szCs w:val="28"/>
              </w:rPr>
            </w:pPr>
            <w:r w:rsidRPr="00602875">
              <w:rPr>
                <w:sz w:val="28"/>
                <w:szCs w:val="28"/>
              </w:rPr>
              <w:t>в</w:t>
            </w:r>
          </w:p>
        </w:tc>
        <w:tc>
          <w:tcPr>
            <w:tcW w:w="563" w:type="dxa"/>
          </w:tcPr>
          <w:p w14:paraId="3969FE07" w14:textId="77777777" w:rsidR="00613AD9" w:rsidRPr="00602875" w:rsidRDefault="00613AD9" w:rsidP="00602875">
            <w:pPr>
              <w:spacing w:after="200"/>
              <w:rPr>
                <w:sz w:val="28"/>
                <w:szCs w:val="28"/>
              </w:rPr>
            </w:pPr>
            <w:r w:rsidRPr="00602875">
              <w:rPr>
                <w:sz w:val="28"/>
                <w:szCs w:val="28"/>
              </w:rPr>
              <w:t>е</w:t>
            </w:r>
          </w:p>
        </w:tc>
        <w:tc>
          <w:tcPr>
            <w:tcW w:w="563" w:type="dxa"/>
          </w:tcPr>
          <w:p w14:paraId="3969FE08" w14:textId="77777777" w:rsidR="00613AD9" w:rsidRPr="00602875" w:rsidRDefault="00613AD9" w:rsidP="00602875">
            <w:pPr>
              <w:spacing w:after="200"/>
              <w:rPr>
                <w:sz w:val="28"/>
                <w:szCs w:val="28"/>
              </w:rPr>
            </w:pPr>
            <w:r w:rsidRPr="00602875">
              <w:rPr>
                <w:sz w:val="28"/>
                <w:szCs w:val="28"/>
              </w:rPr>
              <w:t>р</w:t>
            </w:r>
          </w:p>
        </w:tc>
        <w:tc>
          <w:tcPr>
            <w:tcW w:w="563" w:type="dxa"/>
          </w:tcPr>
          <w:p w14:paraId="3969FE09" w14:textId="77777777" w:rsidR="00613AD9" w:rsidRPr="00602875" w:rsidRDefault="00613AD9" w:rsidP="00602875">
            <w:pPr>
              <w:spacing w:after="200"/>
              <w:rPr>
                <w:sz w:val="28"/>
                <w:szCs w:val="28"/>
              </w:rPr>
            </w:pPr>
            <w:r w:rsidRPr="00602875">
              <w:rPr>
                <w:sz w:val="28"/>
                <w:szCs w:val="28"/>
              </w:rPr>
              <w:t>и</w:t>
            </w:r>
          </w:p>
        </w:tc>
        <w:tc>
          <w:tcPr>
            <w:tcW w:w="563" w:type="dxa"/>
          </w:tcPr>
          <w:p w14:paraId="3969FE0A" w14:textId="77777777" w:rsidR="00613AD9" w:rsidRPr="00602875" w:rsidRDefault="00613AD9" w:rsidP="00602875">
            <w:pPr>
              <w:spacing w:after="200"/>
              <w:rPr>
                <w:sz w:val="28"/>
                <w:szCs w:val="28"/>
              </w:rPr>
            </w:pPr>
            <w:r w:rsidRPr="00602875">
              <w:rPr>
                <w:sz w:val="28"/>
                <w:szCs w:val="28"/>
              </w:rPr>
              <w:t>е</w:t>
            </w:r>
          </w:p>
        </w:tc>
      </w:tr>
      <w:tr w:rsidR="00613AD9" w:rsidRPr="00602875" w14:paraId="3969FE17" w14:textId="77777777" w:rsidTr="00613AD9">
        <w:trPr>
          <w:gridAfter w:val="6"/>
          <w:wAfter w:w="3378" w:type="dxa"/>
        </w:trPr>
        <w:tc>
          <w:tcPr>
            <w:tcW w:w="563" w:type="dxa"/>
            <w:tcBorders>
              <w:top w:val="nil"/>
              <w:left w:val="nil"/>
              <w:bottom w:val="nil"/>
              <w:right w:val="nil"/>
            </w:tcBorders>
          </w:tcPr>
          <w:p w14:paraId="3969FE0C" w14:textId="77777777" w:rsidR="00613AD9" w:rsidRPr="00602875" w:rsidRDefault="00613AD9" w:rsidP="00602875">
            <w:pPr>
              <w:spacing w:after="200"/>
              <w:rPr>
                <w:sz w:val="28"/>
                <w:szCs w:val="28"/>
              </w:rPr>
            </w:pPr>
          </w:p>
        </w:tc>
        <w:tc>
          <w:tcPr>
            <w:tcW w:w="563" w:type="dxa"/>
            <w:tcBorders>
              <w:top w:val="nil"/>
              <w:left w:val="nil"/>
              <w:bottom w:val="nil"/>
              <w:right w:val="single" w:sz="4" w:space="0" w:color="auto"/>
            </w:tcBorders>
          </w:tcPr>
          <w:p w14:paraId="3969FE0D" w14:textId="77777777" w:rsidR="00613AD9" w:rsidRPr="00602875" w:rsidRDefault="00613AD9" w:rsidP="00602875">
            <w:pPr>
              <w:spacing w:after="200"/>
              <w:rPr>
                <w:sz w:val="28"/>
                <w:szCs w:val="28"/>
              </w:rPr>
            </w:pPr>
            <w:r w:rsidRPr="00602875">
              <w:rPr>
                <w:sz w:val="28"/>
                <w:szCs w:val="28"/>
              </w:rPr>
              <w:t>4</w:t>
            </w:r>
          </w:p>
        </w:tc>
        <w:tc>
          <w:tcPr>
            <w:tcW w:w="563" w:type="dxa"/>
            <w:tcBorders>
              <w:top w:val="single" w:sz="4" w:space="0" w:color="auto"/>
              <w:left w:val="single" w:sz="4" w:space="0" w:color="auto"/>
            </w:tcBorders>
          </w:tcPr>
          <w:p w14:paraId="3969FE0E" w14:textId="77777777" w:rsidR="00613AD9" w:rsidRPr="00602875" w:rsidRDefault="00613AD9" w:rsidP="00602875">
            <w:pPr>
              <w:spacing w:after="200"/>
              <w:rPr>
                <w:sz w:val="28"/>
                <w:szCs w:val="28"/>
              </w:rPr>
            </w:pPr>
            <w:r w:rsidRPr="00602875">
              <w:rPr>
                <w:sz w:val="28"/>
                <w:szCs w:val="28"/>
              </w:rPr>
              <w:t>б</w:t>
            </w:r>
          </w:p>
        </w:tc>
        <w:tc>
          <w:tcPr>
            <w:tcW w:w="563" w:type="dxa"/>
            <w:tcBorders>
              <w:top w:val="single" w:sz="4" w:space="0" w:color="auto"/>
            </w:tcBorders>
          </w:tcPr>
          <w:p w14:paraId="3969FE0F" w14:textId="77777777" w:rsidR="00613AD9" w:rsidRPr="00602875" w:rsidRDefault="00613AD9" w:rsidP="00602875">
            <w:pPr>
              <w:spacing w:after="200"/>
              <w:rPr>
                <w:sz w:val="28"/>
                <w:szCs w:val="28"/>
              </w:rPr>
            </w:pPr>
            <w:r w:rsidRPr="00602875">
              <w:rPr>
                <w:sz w:val="28"/>
                <w:szCs w:val="28"/>
              </w:rPr>
              <w:t>р</w:t>
            </w:r>
          </w:p>
        </w:tc>
        <w:tc>
          <w:tcPr>
            <w:tcW w:w="563" w:type="dxa"/>
            <w:tcBorders>
              <w:top w:val="single" w:sz="4" w:space="0" w:color="auto"/>
            </w:tcBorders>
          </w:tcPr>
          <w:p w14:paraId="3969FE10" w14:textId="77777777" w:rsidR="00613AD9" w:rsidRPr="00602875" w:rsidRDefault="00613AD9" w:rsidP="00602875">
            <w:pPr>
              <w:spacing w:after="200"/>
              <w:rPr>
                <w:sz w:val="28"/>
                <w:szCs w:val="28"/>
              </w:rPr>
            </w:pPr>
            <w:r w:rsidRPr="00602875">
              <w:rPr>
                <w:sz w:val="28"/>
                <w:szCs w:val="28"/>
              </w:rPr>
              <w:t>о</w:t>
            </w:r>
          </w:p>
        </w:tc>
        <w:tc>
          <w:tcPr>
            <w:tcW w:w="563" w:type="dxa"/>
            <w:tcBorders>
              <w:top w:val="nil"/>
            </w:tcBorders>
          </w:tcPr>
          <w:p w14:paraId="3969FE11" w14:textId="77777777" w:rsidR="00613AD9" w:rsidRPr="00602875" w:rsidRDefault="00613AD9" w:rsidP="00602875">
            <w:pPr>
              <w:spacing w:after="200"/>
              <w:rPr>
                <w:sz w:val="28"/>
                <w:szCs w:val="28"/>
              </w:rPr>
            </w:pPr>
            <w:r w:rsidRPr="00602875">
              <w:rPr>
                <w:sz w:val="28"/>
                <w:szCs w:val="28"/>
              </w:rPr>
              <w:t>н</w:t>
            </w:r>
          </w:p>
        </w:tc>
        <w:tc>
          <w:tcPr>
            <w:tcW w:w="563" w:type="dxa"/>
            <w:tcBorders>
              <w:top w:val="nil"/>
            </w:tcBorders>
          </w:tcPr>
          <w:p w14:paraId="3969FE12" w14:textId="77777777" w:rsidR="00613AD9" w:rsidRPr="00602875" w:rsidRDefault="00613AD9" w:rsidP="00602875">
            <w:pPr>
              <w:spacing w:after="200"/>
              <w:rPr>
                <w:sz w:val="28"/>
                <w:szCs w:val="28"/>
              </w:rPr>
            </w:pPr>
            <w:r w:rsidRPr="00602875">
              <w:rPr>
                <w:sz w:val="28"/>
                <w:szCs w:val="28"/>
              </w:rPr>
              <w:t>х</w:t>
            </w:r>
          </w:p>
        </w:tc>
        <w:tc>
          <w:tcPr>
            <w:tcW w:w="563" w:type="dxa"/>
            <w:shd w:val="clear" w:color="auto" w:fill="A6A6A6"/>
          </w:tcPr>
          <w:p w14:paraId="3969FE13" w14:textId="77777777" w:rsidR="00613AD9" w:rsidRPr="00602875" w:rsidRDefault="00613AD9" w:rsidP="00602875">
            <w:pPr>
              <w:spacing w:after="200"/>
              <w:rPr>
                <w:color w:val="FF0000"/>
                <w:sz w:val="28"/>
                <w:szCs w:val="28"/>
              </w:rPr>
            </w:pPr>
            <w:r w:rsidRPr="00602875">
              <w:rPr>
                <w:color w:val="FF0000"/>
                <w:sz w:val="28"/>
                <w:szCs w:val="28"/>
              </w:rPr>
              <w:t>и</w:t>
            </w:r>
          </w:p>
        </w:tc>
        <w:tc>
          <w:tcPr>
            <w:tcW w:w="563" w:type="dxa"/>
          </w:tcPr>
          <w:p w14:paraId="3969FE14" w14:textId="77777777" w:rsidR="00613AD9" w:rsidRPr="00602875" w:rsidRDefault="00613AD9" w:rsidP="00602875">
            <w:pPr>
              <w:spacing w:after="200"/>
              <w:rPr>
                <w:sz w:val="28"/>
                <w:szCs w:val="28"/>
              </w:rPr>
            </w:pPr>
            <w:r w:rsidRPr="00602875">
              <w:rPr>
                <w:sz w:val="28"/>
                <w:szCs w:val="28"/>
              </w:rPr>
              <w:t>о</w:t>
            </w:r>
          </w:p>
        </w:tc>
        <w:tc>
          <w:tcPr>
            <w:tcW w:w="563" w:type="dxa"/>
          </w:tcPr>
          <w:p w14:paraId="3969FE15" w14:textId="77777777" w:rsidR="00613AD9" w:rsidRPr="00602875" w:rsidRDefault="00613AD9" w:rsidP="00602875">
            <w:pPr>
              <w:spacing w:after="200"/>
              <w:rPr>
                <w:sz w:val="28"/>
                <w:szCs w:val="28"/>
              </w:rPr>
            </w:pPr>
            <w:r w:rsidRPr="00602875">
              <w:rPr>
                <w:sz w:val="28"/>
                <w:szCs w:val="28"/>
              </w:rPr>
              <w:t>л</w:t>
            </w:r>
          </w:p>
        </w:tc>
        <w:tc>
          <w:tcPr>
            <w:tcW w:w="563" w:type="dxa"/>
          </w:tcPr>
          <w:p w14:paraId="3969FE16" w14:textId="77777777" w:rsidR="00613AD9" w:rsidRPr="00602875" w:rsidRDefault="00613AD9" w:rsidP="00602875">
            <w:pPr>
              <w:spacing w:after="200"/>
              <w:rPr>
                <w:sz w:val="28"/>
                <w:szCs w:val="28"/>
              </w:rPr>
            </w:pPr>
            <w:r w:rsidRPr="00602875">
              <w:rPr>
                <w:sz w:val="28"/>
                <w:szCs w:val="28"/>
              </w:rPr>
              <w:t>а</w:t>
            </w:r>
          </w:p>
        </w:tc>
      </w:tr>
      <w:tr w:rsidR="00613AD9" w:rsidRPr="00602875" w14:paraId="3969FE26" w14:textId="77777777" w:rsidTr="00613AD9">
        <w:trPr>
          <w:gridAfter w:val="3"/>
          <w:wAfter w:w="1689" w:type="dxa"/>
        </w:trPr>
        <w:tc>
          <w:tcPr>
            <w:tcW w:w="563" w:type="dxa"/>
            <w:tcBorders>
              <w:top w:val="nil"/>
              <w:left w:val="nil"/>
              <w:bottom w:val="nil"/>
              <w:right w:val="nil"/>
            </w:tcBorders>
          </w:tcPr>
          <w:p w14:paraId="3969FE18" w14:textId="77777777" w:rsidR="00613AD9" w:rsidRPr="00602875" w:rsidRDefault="00613AD9" w:rsidP="00602875">
            <w:pPr>
              <w:spacing w:after="200"/>
              <w:rPr>
                <w:sz w:val="28"/>
                <w:szCs w:val="28"/>
              </w:rPr>
            </w:pPr>
          </w:p>
        </w:tc>
        <w:tc>
          <w:tcPr>
            <w:tcW w:w="563" w:type="dxa"/>
            <w:tcBorders>
              <w:top w:val="nil"/>
              <w:left w:val="nil"/>
              <w:bottom w:val="nil"/>
              <w:right w:val="single" w:sz="4" w:space="0" w:color="auto"/>
            </w:tcBorders>
          </w:tcPr>
          <w:p w14:paraId="3969FE19" w14:textId="77777777" w:rsidR="00613AD9" w:rsidRPr="00602875" w:rsidRDefault="00613AD9" w:rsidP="00602875">
            <w:pPr>
              <w:spacing w:after="200"/>
              <w:rPr>
                <w:sz w:val="28"/>
                <w:szCs w:val="28"/>
              </w:rPr>
            </w:pPr>
            <w:r w:rsidRPr="00602875">
              <w:rPr>
                <w:sz w:val="28"/>
                <w:szCs w:val="28"/>
              </w:rPr>
              <w:t>5</w:t>
            </w:r>
          </w:p>
        </w:tc>
        <w:tc>
          <w:tcPr>
            <w:tcW w:w="563" w:type="dxa"/>
            <w:tcBorders>
              <w:left w:val="single" w:sz="4" w:space="0" w:color="auto"/>
              <w:bottom w:val="single" w:sz="4" w:space="0" w:color="auto"/>
            </w:tcBorders>
          </w:tcPr>
          <w:p w14:paraId="3969FE1A" w14:textId="77777777" w:rsidR="00613AD9" w:rsidRPr="00602875" w:rsidRDefault="00613AD9" w:rsidP="00602875">
            <w:pPr>
              <w:spacing w:after="200"/>
              <w:rPr>
                <w:sz w:val="28"/>
                <w:szCs w:val="28"/>
              </w:rPr>
            </w:pPr>
            <w:r w:rsidRPr="00602875">
              <w:rPr>
                <w:sz w:val="28"/>
                <w:szCs w:val="28"/>
              </w:rPr>
              <w:t>н</w:t>
            </w:r>
          </w:p>
        </w:tc>
        <w:tc>
          <w:tcPr>
            <w:tcW w:w="563" w:type="dxa"/>
            <w:tcBorders>
              <w:bottom w:val="single" w:sz="4" w:space="0" w:color="auto"/>
            </w:tcBorders>
          </w:tcPr>
          <w:p w14:paraId="3969FE1B" w14:textId="77777777" w:rsidR="00613AD9" w:rsidRPr="00602875" w:rsidRDefault="00613AD9" w:rsidP="00602875">
            <w:pPr>
              <w:spacing w:after="200"/>
              <w:rPr>
                <w:sz w:val="28"/>
                <w:szCs w:val="28"/>
              </w:rPr>
            </w:pPr>
            <w:r w:rsidRPr="00602875">
              <w:rPr>
                <w:sz w:val="28"/>
                <w:szCs w:val="28"/>
              </w:rPr>
              <w:t>а</w:t>
            </w:r>
          </w:p>
        </w:tc>
        <w:tc>
          <w:tcPr>
            <w:tcW w:w="563" w:type="dxa"/>
            <w:tcBorders>
              <w:bottom w:val="single" w:sz="4" w:space="0" w:color="auto"/>
            </w:tcBorders>
          </w:tcPr>
          <w:p w14:paraId="3969FE1C" w14:textId="77777777" w:rsidR="00613AD9" w:rsidRPr="00602875" w:rsidRDefault="00613AD9" w:rsidP="00602875">
            <w:pPr>
              <w:spacing w:after="200"/>
              <w:rPr>
                <w:sz w:val="28"/>
                <w:szCs w:val="28"/>
              </w:rPr>
            </w:pPr>
            <w:r w:rsidRPr="00602875">
              <w:rPr>
                <w:sz w:val="28"/>
                <w:szCs w:val="28"/>
              </w:rPr>
              <w:t>д</w:t>
            </w:r>
          </w:p>
        </w:tc>
        <w:tc>
          <w:tcPr>
            <w:tcW w:w="563" w:type="dxa"/>
          </w:tcPr>
          <w:p w14:paraId="3969FE1D" w14:textId="77777777" w:rsidR="00613AD9" w:rsidRPr="00602875" w:rsidRDefault="00613AD9" w:rsidP="00602875">
            <w:pPr>
              <w:spacing w:after="200"/>
              <w:rPr>
                <w:sz w:val="28"/>
                <w:szCs w:val="28"/>
              </w:rPr>
            </w:pPr>
            <w:r w:rsidRPr="00602875">
              <w:rPr>
                <w:sz w:val="28"/>
                <w:szCs w:val="28"/>
              </w:rPr>
              <w:t>г</w:t>
            </w:r>
          </w:p>
        </w:tc>
        <w:tc>
          <w:tcPr>
            <w:tcW w:w="563" w:type="dxa"/>
          </w:tcPr>
          <w:p w14:paraId="3969FE1E" w14:textId="77777777" w:rsidR="00613AD9" w:rsidRPr="00602875" w:rsidRDefault="00613AD9" w:rsidP="00602875">
            <w:pPr>
              <w:spacing w:after="200"/>
              <w:rPr>
                <w:sz w:val="28"/>
                <w:szCs w:val="28"/>
              </w:rPr>
            </w:pPr>
            <w:r w:rsidRPr="00602875">
              <w:rPr>
                <w:sz w:val="28"/>
                <w:szCs w:val="28"/>
              </w:rPr>
              <w:t>о</w:t>
            </w:r>
          </w:p>
        </w:tc>
        <w:tc>
          <w:tcPr>
            <w:tcW w:w="563" w:type="dxa"/>
            <w:shd w:val="clear" w:color="auto" w:fill="A6A6A6"/>
          </w:tcPr>
          <w:p w14:paraId="3969FE1F" w14:textId="77777777" w:rsidR="00613AD9" w:rsidRPr="00602875" w:rsidRDefault="00613AD9" w:rsidP="00602875">
            <w:pPr>
              <w:spacing w:after="200"/>
              <w:rPr>
                <w:color w:val="FF0000"/>
                <w:sz w:val="28"/>
                <w:szCs w:val="28"/>
              </w:rPr>
            </w:pPr>
            <w:r w:rsidRPr="00602875">
              <w:rPr>
                <w:color w:val="FF0000"/>
                <w:sz w:val="28"/>
                <w:szCs w:val="28"/>
              </w:rPr>
              <w:t>р</w:t>
            </w:r>
          </w:p>
        </w:tc>
        <w:tc>
          <w:tcPr>
            <w:tcW w:w="563" w:type="dxa"/>
          </w:tcPr>
          <w:p w14:paraId="3969FE20" w14:textId="77777777" w:rsidR="00613AD9" w:rsidRPr="00602875" w:rsidRDefault="00613AD9" w:rsidP="00602875">
            <w:pPr>
              <w:spacing w:after="200"/>
              <w:rPr>
                <w:sz w:val="28"/>
                <w:szCs w:val="28"/>
              </w:rPr>
            </w:pPr>
            <w:r w:rsidRPr="00602875">
              <w:rPr>
                <w:sz w:val="28"/>
                <w:szCs w:val="28"/>
              </w:rPr>
              <w:t>т</w:t>
            </w:r>
          </w:p>
        </w:tc>
        <w:tc>
          <w:tcPr>
            <w:tcW w:w="563" w:type="dxa"/>
          </w:tcPr>
          <w:p w14:paraId="3969FE21" w14:textId="77777777" w:rsidR="00613AD9" w:rsidRPr="00602875" w:rsidRDefault="00613AD9" w:rsidP="00602875">
            <w:pPr>
              <w:spacing w:after="200"/>
              <w:rPr>
                <w:sz w:val="28"/>
                <w:szCs w:val="28"/>
              </w:rPr>
            </w:pPr>
            <w:r w:rsidRPr="00602875">
              <w:rPr>
                <w:sz w:val="28"/>
                <w:szCs w:val="28"/>
              </w:rPr>
              <w:t>а</w:t>
            </w:r>
          </w:p>
        </w:tc>
        <w:tc>
          <w:tcPr>
            <w:tcW w:w="563" w:type="dxa"/>
          </w:tcPr>
          <w:p w14:paraId="3969FE22" w14:textId="77777777" w:rsidR="00613AD9" w:rsidRPr="00602875" w:rsidRDefault="00613AD9" w:rsidP="00602875">
            <w:pPr>
              <w:spacing w:after="200"/>
              <w:rPr>
                <w:sz w:val="28"/>
                <w:szCs w:val="28"/>
              </w:rPr>
            </w:pPr>
            <w:r w:rsidRPr="00602875">
              <w:rPr>
                <w:sz w:val="28"/>
                <w:szCs w:val="28"/>
              </w:rPr>
              <w:t>н</w:t>
            </w:r>
          </w:p>
        </w:tc>
        <w:tc>
          <w:tcPr>
            <w:tcW w:w="563" w:type="dxa"/>
          </w:tcPr>
          <w:p w14:paraId="3969FE23" w14:textId="77777777" w:rsidR="00613AD9" w:rsidRPr="00602875" w:rsidRDefault="00613AD9" w:rsidP="00602875">
            <w:pPr>
              <w:spacing w:after="200"/>
              <w:rPr>
                <w:sz w:val="28"/>
                <w:szCs w:val="28"/>
              </w:rPr>
            </w:pPr>
            <w:r w:rsidRPr="00602875">
              <w:rPr>
                <w:sz w:val="28"/>
                <w:szCs w:val="28"/>
              </w:rPr>
              <w:t>н</w:t>
            </w:r>
          </w:p>
        </w:tc>
        <w:tc>
          <w:tcPr>
            <w:tcW w:w="563" w:type="dxa"/>
          </w:tcPr>
          <w:p w14:paraId="3969FE24" w14:textId="77777777" w:rsidR="00613AD9" w:rsidRPr="00602875" w:rsidRDefault="00613AD9" w:rsidP="00602875">
            <w:pPr>
              <w:spacing w:after="200"/>
              <w:rPr>
                <w:sz w:val="28"/>
                <w:szCs w:val="28"/>
              </w:rPr>
            </w:pPr>
            <w:r w:rsidRPr="00602875">
              <w:rPr>
                <w:sz w:val="28"/>
                <w:szCs w:val="28"/>
              </w:rPr>
              <w:t>и</w:t>
            </w:r>
          </w:p>
        </w:tc>
        <w:tc>
          <w:tcPr>
            <w:tcW w:w="563" w:type="dxa"/>
          </w:tcPr>
          <w:p w14:paraId="3969FE25" w14:textId="77777777" w:rsidR="00613AD9" w:rsidRPr="00602875" w:rsidRDefault="00613AD9" w:rsidP="00602875">
            <w:pPr>
              <w:spacing w:after="200"/>
              <w:rPr>
                <w:sz w:val="28"/>
                <w:szCs w:val="28"/>
              </w:rPr>
            </w:pPr>
            <w:r w:rsidRPr="00602875">
              <w:rPr>
                <w:sz w:val="28"/>
                <w:szCs w:val="28"/>
              </w:rPr>
              <w:t>к</w:t>
            </w:r>
          </w:p>
        </w:tc>
      </w:tr>
      <w:tr w:rsidR="00613AD9" w:rsidRPr="00602875" w14:paraId="3969FE31" w14:textId="77777777" w:rsidTr="00613AD9">
        <w:trPr>
          <w:gridAfter w:val="7"/>
          <w:wAfter w:w="3941" w:type="dxa"/>
        </w:trPr>
        <w:tc>
          <w:tcPr>
            <w:tcW w:w="563" w:type="dxa"/>
            <w:tcBorders>
              <w:top w:val="nil"/>
              <w:left w:val="nil"/>
              <w:bottom w:val="single" w:sz="4" w:space="0" w:color="auto"/>
              <w:right w:val="nil"/>
            </w:tcBorders>
          </w:tcPr>
          <w:p w14:paraId="3969FE27" w14:textId="77777777" w:rsidR="00613AD9" w:rsidRPr="00602875" w:rsidRDefault="00613AD9" w:rsidP="00602875">
            <w:pPr>
              <w:spacing w:after="200"/>
              <w:rPr>
                <w:sz w:val="28"/>
                <w:szCs w:val="28"/>
              </w:rPr>
            </w:pPr>
          </w:p>
        </w:tc>
        <w:tc>
          <w:tcPr>
            <w:tcW w:w="563" w:type="dxa"/>
            <w:tcBorders>
              <w:top w:val="nil"/>
              <w:left w:val="nil"/>
              <w:bottom w:val="single" w:sz="4" w:space="0" w:color="auto"/>
              <w:right w:val="nil"/>
            </w:tcBorders>
          </w:tcPr>
          <w:p w14:paraId="3969FE28" w14:textId="77777777" w:rsidR="00613AD9" w:rsidRPr="00602875" w:rsidRDefault="00613AD9" w:rsidP="00602875">
            <w:pPr>
              <w:spacing w:after="200"/>
              <w:rPr>
                <w:sz w:val="28"/>
                <w:szCs w:val="28"/>
              </w:rPr>
            </w:pPr>
          </w:p>
        </w:tc>
        <w:tc>
          <w:tcPr>
            <w:tcW w:w="563" w:type="dxa"/>
            <w:tcBorders>
              <w:top w:val="single" w:sz="4" w:space="0" w:color="auto"/>
              <w:left w:val="nil"/>
              <w:bottom w:val="single" w:sz="4" w:space="0" w:color="auto"/>
              <w:right w:val="nil"/>
            </w:tcBorders>
          </w:tcPr>
          <w:p w14:paraId="3969FE29" w14:textId="77777777" w:rsidR="00613AD9" w:rsidRPr="00602875" w:rsidRDefault="00613AD9" w:rsidP="00602875">
            <w:pPr>
              <w:spacing w:after="200"/>
              <w:rPr>
                <w:sz w:val="28"/>
                <w:szCs w:val="28"/>
              </w:rPr>
            </w:pPr>
          </w:p>
        </w:tc>
        <w:tc>
          <w:tcPr>
            <w:tcW w:w="563" w:type="dxa"/>
            <w:tcBorders>
              <w:top w:val="single" w:sz="4" w:space="0" w:color="auto"/>
              <w:left w:val="nil"/>
              <w:bottom w:val="single" w:sz="4" w:space="0" w:color="auto"/>
              <w:right w:val="nil"/>
            </w:tcBorders>
          </w:tcPr>
          <w:p w14:paraId="3969FE2A" w14:textId="77777777" w:rsidR="00613AD9" w:rsidRPr="00602875" w:rsidRDefault="00613AD9" w:rsidP="00602875">
            <w:pPr>
              <w:spacing w:after="200"/>
              <w:rPr>
                <w:sz w:val="28"/>
                <w:szCs w:val="28"/>
              </w:rPr>
            </w:pPr>
          </w:p>
        </w:tc>
        <w:tc>
          <w:tcPr>
            <w:tcW w:w="563" w:type="dxa"/>
            <w:tcBorders>
              <w:top w:val="single" w:sz="4" w:space="0" w:color="auto"/>
              <w:left w:val="nil"/>
              <w:bottom w:val="single" w:sz="4" w:space="0" w:color="auto"/>
              <w:right w:val="single" w:sz="4" w:space="0" w:color="auto"/>
            </w:tcBorders>
          </w:tcPr>
          <w:p w14:paraId="3969FE2B" w14:textId="77777777" w:rsidR="00613AD9" w:rsidRPr="00602875" w:rsidRDefault="00613AD9" w:rsidP="00602875">
            <w:pPr>
              <w:spacing w:after="200"/>
              <w:rPr>
                <w:sz w:val="28"/>
                <w:szCs w:val="28"/>
              </w:rPr>
            </w:pPr>
            <w:r w:rsidRPr="00602875">
              <w:rPr>
                <w:sz w:val="28"/>
                <w:szCs w:val="28"/>
              </w:rPr>
              <w:t>6</w:t>
            </w:r>
          </w:p>
        </w:tc>
        <w:tc>
          <w:tcPr>
            <w:tcW w:w="563" w:type="dxa"/>
            <w:tcBorders>
              <w:left w:val="single" w:sz="4" w:space="0" w:color="auto"/>
            </w:tcBorders>
          </w:tcPr>
          <w:p w14:paraId="3969FE2C" w14:textId="77777777" w:rsidR="00613AD9" w:rsidRPr="00602875" w:rsidRDefault="00613AD9" w:rsidP="00602875">
            <w:pPr>
              <w:spacing w:after="200"/>
              <w:rPr>
                <w:sz w:val="28"/>
                <w:szCs w:val="28"/>
              </w:rPr>
            </w:pPr>
            <w:r w:rsidRPr="00602875">
              <w:rPr>
                <w:sz w:val="28"/>
                <w:szCs w:val="28"/>
              </w:rPr>
              <w:t>х</w:t>
            </w:r>
          </w:p>
        </w:tc>
        <w:tc>
          <w:tcPr>
            <w:tcW w:w="563" w:type="dxa"/>
          </w:tcPr>
          <w:p w14:paraId="3969FE2D" w14:textId="77777777" w:rsidR="00613AD9" w:rsidRPr="00602875" w:rsidRDefault="00613AD9" w:rsidP="00602875">
            <w:pPr>
              <w:spacing w:after="200"/>
              <w:rPr>
                <w:sz w:val="28"/>
                <w:szCs w:val="28"/>
              </w:rPr>
            </w:pPr>
            <w:r w:rsidRPr="00602875">
              <w:rPr>
                <w:sz w:val="28"/>
                <w:szCs w:val="28"/>
              </w:rPr>
              <w:t>о</w:t>
            </w:r>
          </w:p>
        </w:tc>
        <w:tc>
          <w:tcPr>
            <w:tcW w:w="563" w:type="dxa"/>
            <w:shd w:val="clear" w:color="auto" w:fill="A6A6A6"/>
          </w:tcPr>
          <w:p w14:paraId="3969FE2E" w14:textId="77777777" w:rsidR="00613AD9" w:rsidRPr="00602875" w:rsidRDefault="00613AD9" w:rsidP="00602875">
            <w:pPr>
              <w:spacing w:after="200"/>
              <w:rPr>
                <w:color w:val="FF0000"/>
                <w:sz w:val="28"/>
                <w:szCs w:val="28"/>
              </w:rPr>
            </w:pPr>
            <w:r w:rsidRPr="00602875">
              <w:rPr>
                <w:color w:val="FF0000"/>
                <w:sz w:val="28"/>
                <w:szCs w:val="28"/>
              </w:rPr>
              <w:t>а</w:t>
            </w:r>
          </w:p>
        </w:tc>
        <w:tc>
          <w:tcPr>
            <w:tcW w:w="563" w:type="dxa"/>
          </w:tcPr>
          <w:p w14:paraId="3969FE2F" w14:textId="77777777" w:rsidR="00613AD9" w:rsidRPr="00602875" w:rsidRDefault="00613AD9" w:rsidP="00602875">
            <w:pPr>
              <w:spacing w:after="200"/>
              <w:rPr>
                <w:sz w:val="28"/>
                <w:szCs w:val="28"/>
              </w:rPr>
            </w:pPr>
            <w:r w:rsidRPr="00602875">
              <w:rPr>
                <w:sz w:val="28"/>
                <w:szCs w:val="28"/>
              </w:rPr>
              <w:t>н</w:t>
            </w:r>
          </w:p>
        </w:tc>
        <w:tc>
          <w:tcPr>
            <w:tcW w:w="563" w:type="dxa"/>
          </w:tcPr>
          <w:p w14:paraId="3969FE30" w14:textId="77777777" w:rsidR="00613AD9" w:rsidRPr="00602875" w:rsidRDefault="00613AD9" w:rsidP="00602875">
            <w:pPr>
              <w:spacing w:after="200"/>
              <w:rPr>
                <w:sz w:val="28"/>
                <w:szCs w:val="28"/>
              </w:rPr>
            </w:pPr>
            <w:r w:rsidRPr="00602875">
              <w:rPr>
                <w:sz w:val="28"/>
                <w:szCs w:val="28"/>
              </w:rPr>
              <w:t>ы</w:t>
            </w:r>
          </w:p>
        </w:tc>
      </w:tr>
      <w:tr w:rsidR="00613AD9" w:rsidRPr="00602875" w14:paraId="3969FE3C" w14:textId="77777777" w:rsidTr="00613AD9">
        <w:trPr>
          <w:gridAfter w:val="7"/>
          <w:wAfter w:w="3941" w:type="dxa"/>
        </w:trPr>
        <w:tc>
          <w:tcPr>
            <w:tcW w:w="563" w:type="dxa"/>
            <w:tcBorders>
              <w:top w:val="single" w:sz="4" w:space="0" w:color="auto"/>
            </w:tcBorders>
          </w:tcPr>
          <w:p w14:paraId="3969FE32" w14:textId="77777777" w:rsidR="00613AD9" w:rsidRPr="00602875" w:rsidRDefault="00613AD9" w:rsidP="00602875">
            <w:pPr>
              <w:spacing w:after="200"/>
              <w:rPr>
                <w:sz w:val="28"/>
                <w:szCs w:val="28"/>
              </w:rPr>
            </w:pPr>
            <w:r w:rsidRPr="00602875">
              <w:rPr>
                <w:sz w:val="28"/>
                <w:szCs w:val="28"/>
              </w:rPr>
              <w:t>б</w:t>
            </w:r>
          </w:p>
        </w:tc>
        <w:tc>
          <w:tcPr>
            <w:tcW w:w="563" w:type="dxa"/>
            <w:tcBorders>
              <w:top w:val="single" w:sz="4" w:space="0" w:color="auto"/>
            </w:tcBorders>
          </w:tcPr>
          <w:p w14:paraId="3969FE33" w14:textId="77777777" w:rsidR="00613AD9" w:rsidRPr="00602875" w:rsidRDefault="00613AD9" w:rsidP="00602875">
            <w:pPr>
              <w:spacing w:after="200"/>
              <w:rPr>
                <w:sz w:val="28"/>
                <w:szCs w:val="28"/>
              </w:rPr>
            </w:pPr>
            <w:r w:rsidRPr="00602875">
              <w:rPr>
                <w:sz w:val="28"/>
                <w:szCs w:val="28"/>
              </w:rPr>
              <w:t>и</w:t>
            </w:r>
          </w:p>
        </w:tc>
        <w:tc>
          <w:tcPr>
            <w:tcW w:w="563" w:type="dxa"/>
            <w:tcBorders>
              <w:top w:val="single" w:sz="4" w:space="0" w:color="auto"/>
            </w:tcBorders>
          </w:tcPr>
          <w:p w14:paraId="3969FE34" w14:textId="77777777" w:rsidR="00613AD9" w:rsidRPr="00602875" w:rsidRDefault="00613AD9" w:rsidP="00602875">
            <w:pPr>
              <w:spacing w:after="200"/>
              <w:rPr>
                <w:sz w:val="28"/>
                <w:szCs w:val="28"/>
              </w:rPr>
            </w:pPr>
            <w:r w:rsidRPr="00602875">
              <w:rPr>
                <w:sz w:val="28"/>
                <w:szCs w:val="28"/>
              </w:rPr>
              <w:t>ф</w:t>
            </w:r>
          </w:p>
        </w:tc>
        <w:tc>
          <w:tcPr>
            <w:tcW w:w="563" w:type="dxa"/>
            <w:tcBorders>
              <w:top w:val="single" w:sz="4" w:space="0" w:color="auto"/>
            </w:tcBorders>
          </w:tcPr>
          <w:p w14:paraId="3969FE35" w14:textId="77777777" w:rsidR="00613AD9" w:rsidRPr="00602875" w:rsidRDefault="00613AD9" w:rsidP="00602875">
            <w:pPr>
              <w:spacing w:after="200"/>
              <w:rPr>
                <w:sz w:val="28"/>
                <w:szCs w:val="28"/>
              </w:rPr>
            </w:pPr>
            <w:r w:rsidRPr="00602875">
              <w:rPr>
                <w:sz w:val="28"/>
                <w:szCs w:val="28"/>
              </w:rPr>
              <w:t>у</w:t>
            </w:r>
          </w:p>
        </w:tc>
        <w:tc>
          <w:tcPr>
            <w:tcW w:w="563" w:type="dxa"/>
            <w:tcBorders>
              <w:top w:val="single" w:sz="4" w:space="0" w:color="auto"/>
            </w:tcBorders>
          </w:tcPr>
          <w:p w14:paraId="3969FE36" w14:textId="77777777" w:rsidR="00613AD9" w:rsidRPr="00602875" w:rsidRDefault="00613AD9" w:rsidP="00602875">
            <w:pPr>
              <w:spacing w:after="200"/>
              <w:rPr>
                <w:sz w:val="28"/>
                <w:szCs w:val="28"/>
              </w:rPr>
            </w:pPr>
            <w:r w:rsidRPr="00602875">
              <w:rPr>
                <w:sz w:val="28"/>
                <w:szCs w:val="28"/>
              </w:rPr>
              <w:t>р</w:t>
            </w:r>
          </w:p>
        </w:tc>
        <w:tc>
          <w:tcPr>
            <w:tcW w:w="563" w:type="dxa"/>
          </w:tcPr>
          <w:p w14:paraId="3969FE37" w14:textId="77777777" w:rsidR="00613AD9" w:rsidRPr="00602875" w:rsidRDefault="00613AD9" w:rsidP="00602875">
            <w:pPr>
              <w:spacing w:after="200"/>
              <w:rPr>
                <w:sz w:val="28"/>
                <w:szCs w:val="28"/>
              </w:rPr>
            </w:pPr>
            <w:r w:rsidRPr="00602875">
              <w:rPr>
                <w:sz w:val="28"/>
                <w:szCs w:val="28"/>
              </w:rPr>
              <w:t>к</w:t>
            </w:r>
          </w:p>
        </w:tc>
        <w:tc>
          <w:tcPr>
            <w:tcW w:w="563" w:type="dxa"/>
          </w:tcPr>
          <w:p w14:paraId="3969FE38" w14:textId="77777777" w:rsidR="00613AD9" w:rsidRPr="00602875" w:rsidRDefault="00613AD9" w:rsidP="00602875">
            <w:pPr>
              <w:spacing w:after="200"/>
              <w:rPr>
                <w:sz w:val="28"/>
                <w:szCs w:val="28"/>
              </w:rPr>
            </w:pPr>
            <w:r w:rsidRPr="00602875">
              <w:rPr>
                <w:sz w:val="28"/>
                <w:szCs w:val="28"/>
              </w:rPr>
              <w:t>а</w:t>
            </w:r>
          </w:p>
        </w:tc>
        <w:tc>
          <w:tcPr>
            <w:tcW w:w="563" w:type="dxa"/>
            <w:shd w:val="clear" w:color="auto" w:fill="A6A6A6"/>
          </w:tcPr>
          <w:p w14:paraId="3969FE39" w14:textId="77777777" w:rsidR="00613AD9" w:rsidRPr="00602875" w:rsidRDefault="00613AD9" w:rsidP="00602875">
            <w:pPr>
              <w:spacing w:after="200"/>
              <w:rPr>
                <w:color w:val="FF0000"/>
                <w:sz w:val="28"/>
                <w:szCs w:val="28"/>
              </w:rPr>
            </w:pPr>
            <w:r w:rsidRPr="00602875">
              <w:rPr>
                <w:color w:val="FF0000"/>
                <w:sz w:val="28"/>
                <w:szCs w:val="28"/>
              </w:rPr>
              <w:t>ц</w:t>
            </w:r>
          </w:p>
        </w:tc>
        <w:tc>
          <w:tcPr>
            <w:tcW w:w="563" w:type="dxa"/>
          </w:tcPr>
          <w:p w14:paraId="3969FE3A" w14:textId="77777777" w:rsidR="00613AD9" w:rsidRPr="00602875" w:rsidRDefault="00613AD9" w:rsidP="00602875">
            <w:pPr>
              <w:spacing w:after="200"/>
              <w:rPr>
                <w:sz w:val="28"/>
                <w:szCs w:val="28"/>
              </w:rPr>
            </w:pPr>
            <w:r w:rsidRPr="00602875">
              <w:rPr>
                <w:sz w:val="28"/>
                <w:szCs w:val="28"/>
              </w:rPr>
              <w:t>и</w:t>
            </w:r>
          </w:p>
        </w:tc>
        <w:tc>
          <w:tcPr>
            <w:tcW w:w="563" w:type="dxa"/>
          </w:tcPr>
          <w:p w14:paraId="3969FE3B" w14:textId="77777777" w:rsidR="00613AD9" w:rsidRPr="00602875" w:rsidRDefault="00613AD9" w:rsidP="00602875">
            <w:pPr>
              <w:spacing w:after="200"/>
              <w:rPr>
                <w:sz w:val="28"/>
                <w:szCs w:val="28"/>
              </w:rPr>
            </w:pPr>
            <w:r w:rsidRPr="00602875">
              <w:rPr>
                <w:sz w:val="28"/>
                <w:szCs w:val="28"/>
              </w:rPr>
              <w:t>я</w:t>
            </w:r>
          </w:p>
        </w:tc>
      </w:tr>
      <w:tr w:rsidR="00613AD9" w:rsidRPr="00602875" w14:paraId="3969FE47" w14:textId="77777777" w:rsidTr="00613AD9">
        <w:trPr>
          <w:gridAfter w:val="7"/>
          <w:wAfter w:w="3941" w:type="dxa"/>
        </w:trPr>
        <w:tc>
          <w:tcPr>
            <w:tcW w:w="563" w:type="dxa"/>
            <w:tcBorders>
              <w:bottom w:val="nil"/>
            </w:tcBorders>
          </w:tcPr>
          <w:p w14:paraId="3969FE3D" w14:textId="77777777" w:rsidR="00613AD9" w:rsidRPr="00602875" w:rsidRDefault="00613AD9" w:rsidP="00602875">
            <w:pPr>
              <w:spacing w:after="200"/>
              <w:rPr>
                <w:sz w:val="28"/>
                <w:szCs w:val="28"/>
              </w:rPr>
            </w:pPr>
            <w:r w:rsidRPr="00602875">
              <w:rPr>
                <w:sz w:val="28"/>
                <w:szCs w:val="28"/>
              </w:rPr>
              <w:t xml:space="preserve"> 8</w:t>
            </w:r>
          </w:p>
        </w:tc>
        <w:tc>
          <w:tcPr>
            <w:tcW w:w="563" w:type="dxa"/>
            <w:tcBorders>
              <w:bottom w:val="single" w:sz="4" w:space="0" w:color="auto"/>
            </w:tcBorders>
          </w:tcPr>
          <w:p w14:paraId="3969FE3E" w14:textId="77777777" w:rsidR="00613AD9" w:rsidRPr="00602875" w:rsidRDefault="00613AD9" w:rsidP="00602875">
            <w:pPr>
              <w:spacing w:after="200"/>
              <w:rPr>
                <w:sz w:val="28"/>
                <w:szCs w:val="28"/>
              </w:rPr>
            </w:pPr>
            <w:r w:rsidRPr="00602875">
              <w:rPr>
                <w:sz w:val="28"/>
                <w:szCs w:val="28"/>
              </w:rPr>
              <w:t>м</w:t>
            </w:r>
          </w:p>
        </w:tc>
        <w:tc>
          <w:tcPr>
            <w:tcW w:w="563" w:type="dxa"/>
          </w:tcPr>
          <w:p w14:paraId="3969FE3F" w14:textId="77777777" w:rsidR="00613AD9" w:rsidRPr="00602875" w:rsidRDefault="00613AD9" w:rsidP="00602875">
            <w:pPr>
              <w:spacing w:after="200"/>
              <w:rPr>
                <w:sz w:val="28"/>
                <w:szCs w:val="28"/>
              </w:rPr>
            </w:pPr>
            <w:r w:rsidRPr="00602875">
              <w:rPr>
                <w:sz w:val="28"/>
                <w:szCs w:val="28"/>
              </w:rPr>
              <w:t>и</w:t>
            </w:r>
          </w:p>
        </w:tc>
        <w:tc>
          <w:tcPr>
            <w:tcW w:w="563" w:type="dxa"/>
          </w:tcPr>
          <w:p w14:paraId="3969FE40" w14:textId="77777777" w:rsidR="00613AD9" w:rsidRPr="00602875" w:rsidRDefault="00613AD9" w:rsidP="00602875">
            <w:pPr>
              <w:spacing w:after="200"/>
              <w:rPr>
                <w:sz w:val="28"/>
                <w:szCs w:val="28"/>
              </w:rPr>
            </w:pPr>
            <w:r w:rsidRPr="00602875">
              <w:rPr>
                <w:sz w:val="28"/>
                <w:szCs w:val="28"/>
              </w:rPr>
              <w:t>н</w:t>
            </w:r>
          </w:p>
        </w:tc>
        <w:tc>
          <w:tcPr>
            <w:tcW w:w="563" w:type="dxa"/>
          </w:tcPr>
          <w:p w14:paraId="3969FE41" w14:textId="77777777" w:rsidR="00613AD9" w:rsidRPr="00602875" w:rsidRDefault="00613AD9" w:rsidP="00602875">
            <w:pPr>
              <w:spacing w:after="200"/>
              <w:rPr>
                <w:sz w:val="28"/>
                <w:szCs w:val="28"/>
              </w:rPr>
            </w:pPr>
            <w:r w:rsidRPr="00602875">
              <w:rPr>
                <w:sz w:val="28"/>
                <w:szCs w:val="28"/>
              </w:rPr>
              <w:t>д</w:t>
            </w:r>
          </w:p>
        </w:tc>
        <w:tc>
          <w:tcPr>
            <w:tcW w:w="563" w:type="dxa"/>
          </w:tcPr>
          <w:p w14:paraId="3969FE42" w14:textId="77777777" w:rsidR="00613AD9" w:rsidRPr="00602875" w:rsidRDefault="00613AD9" w:rsidP="00602875">
            <w:pPr>
              <w:spacing w:after="200"/>
              <w:rPr>
                <w:sz w:val="28"/>
                <w:szCs w:val="28"/>
              </w:rPr>
            </w:pPr>
            <w:r w:rsidRPr="00602875">
              <w:rPr>
                <w:sz w:val="28"/>
                <w:szCs w:val="28"/>
              </w:rPr>
              <w:t>а</w:t>
            </w:r>
          </w:p>
        </w:tc>
        <w:tc>
          <w:tcPr>
            <w:tcW w:w="563" w:type="dxa"/>
          </w:tcPr>
          <w:p w14:paraId="3969FE43" w14:textId="77777777" w:rsidR="00613AD9" w:rsidRPr="00602875" w:rsidRDefault="00613AD9" w:rsidP="00602875">
            <w:pPr>
              <w:spacing w:after="200"/>
              <w:rPr>
                <w:sz w:val="28"/>
                <w:szCs w:val="28"/>
              </w:rPr>
            </w:pPr>
            <w:r w:rsidRPr="00602875">
              <w:rPr>
                <w:sz w:val="28"/>
                <w:szCs w:val="28"/>
              </w:rPr>
              <w:t>л</w:t>
            </w:r>
          </w:p>
        </w:tc>
        <w:tc>
          <w:tcPr>
            <w:tcW w:w="563" w:type="dxa"/>
            <w:shd w:val="clear" w:color="auto" w:fill="A6A6A6"/>
          </w:tcPr>
          <w:p w14:paraId="3969FE44" w14:textId="77777777" w:rsidR="00613AD9" w:rsidRPr="00602875" w:rsidRDefault="00613AD9" w:rsidP="00602875">
            <w:pPr>
              <w:spacing w:after="200"/>
              <w:rPr>
                <w:color w:val="FF0000"/>
                <w:sz w:val="28"/>
                <w:szCs w:val="28"/>
              </w:rPr>
            </w:pPr>
            <w:r w:rsidRPr="00602875">
              <w:rPr>
                <w:color w:val="FF0000"/>
                <w:sz w:val="28"/>
                <w:szCs w:val="28"/>
              </w:rPr>
              <w:t>и</w:t>
            </w:r>
          </w:p>
        </w:tc>
        <w:tc>
          <w:tcPr>
            <w:tcW w:w="563" w:type="dxa"/>
          </w:tcPr>
          <w:p w14:paraId="3969FE45" w14:textId="77777777" w:rsidR="00613AD9" w:rsidRPr="00602875" w:rsidRDefault="00613AD9" w:rsidP="00602875">
            <w:pPr>
              <w:spacing w:after="200"/>
              <w:rPr>
                <w:sz w:val="28"/>
                <w:szCs w:val="28"/>
              </w:rPr>
            </w:pPr>
            <w:r w:rsidRPr="00602875">
              <w:rPr>
                <w:sz w:val="28"/>
                <w:szCs w:val="28"/>
              </w:rPr>
              <w:t>н</w:t>
            </w:r>
          </w:p>
        </w:tc>
        <w:tc>
          <w:tcPr>
            <w:tcW w:w="563" w:type="dxa"/>
          </w:tcPr>
          <w:p w14:paraId="3969FE46" w14:textId="77777777" w:rsidR="00613AD9" w:rsidRPr="00602875" w:rsidRDefault="00613AD9" w:rsidP="00602875">
            <w:pPr>
              <w:spacing w:after="200"/>
              <w:rPr>
                <w:sz w:val="28"/>
                <w:szCs w:val="28"/>
              </w:rPr>
            </w:pPr>
            <w:r w:rsidRPr="00602875">
              <w:rPr>
                <w:sz w:val="28"/>
                <w:szCs w:val="28"/>
              </w:rPr>
              <w:t>н</w:t>
            </w:r>
          </w:p>
        </w:tc>
      </w:tr>
      <w:tr w:rsidR="00613AD9" w:rsidRPr="00602875" w14:paraId="3969FE50" w14:textId="77777777" w:rsidTr="00613AD9">
        <w:trPr>
          <w:gridAfter w:val="9"/>
          <w:wAfter w:w="5067" w:type="dxa"/>
        </w:trPr>
        <w:tc>
          <w:tcPr>
            <w:tcW w:w="563" w:type="dxa"/>
            <w:tcBorders>
              <w:top w:val="nil"/>
              <w:left w:val="nil"/>
              <w:bottom w:val="nil"/>
              <w:right w:val="nil"/>
            </w:tcBorders>
          </w:tcPr>
          <w:p w14:paraId="3969FE48" w14:textId="77777777" w:rsidR="00613AD9" w:rsidRPr="00602875" w:rsidRDefault="00613AD9" w:rsidP="00602875">
            <w:pPr>
              <w:spacing w:after="200"/>
              <w:rPr>
                <w:sz w:val="28"/>
                <w:szCs w:val="28"/>
              </w:rPr>
            </w:pPr>
          </w:p>
        </w:tc>
        <w:tc>
          <w:tcPr>
            <w:tcW w:w="563" w:type="dxa"/>
            <w:tcBorders>
              <w:top w:val="single" w:sz="4" w:space="0" w:color="auto"/>
              <w:left w:val="nil"/>
              <w:bottom w:val="nil"/>
              <w:right w:val="single" w:sz="4" w:space="0" w:color="auto"/>
            </w:tcBorders>
          </w:tcPr>
          <w:p w14:paraId="3969FE49" w14:textId="77777777" w:rsidR="00613AD9" w:rsidRPr="00602875" w:rsidRDefault="00613AD9" w:rsidP="00602875">
            <w:pPr>
              <w:spacing w:after="200"/>
              <w:rPr>
                <w:sz w:val="28"/>
                <w:szCs w:val="28"/>
              </w:rPr>
            </w:pPr>
            <w:r w:rsidRPr="00602875">
              <w:rPr>
                <w:sz w:val="28"/>
                <w:szCs w:val="28"/>
              </w:rPr>
              <w:t>9</w:t>
            </w:r>
          </w:p>
        </w:tc>
        <w:tc>
          <w:tcPr>
            <w:tcW w:w="563" w:type="dxa"/>
            <w:tcBorders>
              <w:left w:val="single" w:sz="4" w:space="0" w:color="auto"/>
            </w:tcBorders>
          </w:tcPr>
          <w:p w14:paraId="3969FE4A" w14:textId="77777777" w:rsidR="00613AD9" w:rsidRPr="00602875" w:rsidRDefault="00613AD9" w:rsidP="00602875">
            <w:pPr>
              <w:spacing w:after="200"/>
              <w:rPr>
                <w:sz w:val="28"/>
                <w:szCs w:val="28"/>
              </w:rPr>
            </w:pPr>
            <w:r w:rsidRPr="00602875">
              <w:rPr>
                <w:sz w:val="28"/>
                <w:szCs w:val="28"/>
              </w:rPr>
              <w:t>т</w:t>
            </w:r>
          </w:p>
        </w:tc>
        <w:tc>
          <w:tcPr>
            <w:tcW w:w="563" w:type="dxa"/>
          </w:tcPr>
          <w:p w14:paraId="3969FE4B" w14:textId="77777777" w:rsidR="00613AD9" w:rsidRPr="00602875" w:rsidRDefault="00613AD9" w:rsidP="00602875">
            <w:pPr>
              <w:spacing w:after="200"/>
              <w:rPr>
                <w:sz w:val="28"/>
                <w:szCs w:val="28"/>
              </w:rPr>
            </w:pPr>
            <w:r w:rsidRPr="00602875">
              <w:rPr>
                <w:sz w:val="28"/>
                <w:szCs w:val="28"/>
              </w:rPr>
              <w:t>р</w:t>
            </w:r>
          </w:p>
        </w:tc>
        <w:tc>
          <w:tcPr>
            <w:tcW w:w="563" w:type="dxa"/>
          </w:tcPr>
          <w:p w14:paraId="3969FE4C" w14:textId="77777777" w:rsidR="00613AD9" w:rsidRPr="00602875" w:rsidRDefault="00613AD9" w:rsidP="00602875">
            <w:pPr>
              <w:spacing w:after="200"/>
              <w:rPr>
                <w:sz w:val="28"/>
                <w:szCs w:val="28"/>
              </w:rPr>
            </w:pPr>
            <w:r w:rsidRPr="00602875">
              <w:rPr>
                <w:sz w:val="28"/>
                <w:szCs w:val="28"/>
              </w:rPr>
              <w:t>а</w:t>
            </w:r>
          </w:p>
        </w:tc>
        <w:tc>
          <w:tcPr>
            <w:tcW w:w="563" w:type="dxa"/>
          </w:tcPr>
          <w:p w14:paraId="3969FE4D" w14:textId="77777777" w:rsidR="00613AD9" w:rsidRPr="00602875" w:rsidRDefault="00613AD9" w:rsidP="00602875">
            <w:pPr>
              <w:spacing w:after="200"/>
              <w:rPr>
                <w:sz w:val="28"/>
                <w:szCs w:val="28"/>
              </w:rPr>
            </w:pPr>
            <w:r w:rsidRPr="00602875">
              <w:rPr>
                <w:sz w:val="28"/>
                <w:szCs w:val="28"/>
              </w:rPr>
              <w:t>х</w:t>
            </w:r>
          </w:p>
        </w:tc>
        <w:tc>
          <w:tcPr>
            <w:tcW w:w="563" w:type="dxa"/>
          </w:tcPr>
          <w:p w14:paraId="3969FE4E" w14:textId="77777777" w:rsidR="00613AD9" w:rsidRPr="00602875" w:rsidRDefault="00613AD9" w:rsidP="00602875">
            <w:pPr>
              <w:spacing w:after="200"/>
              <w:rPr>
                <w:sz w:val="28"/>
                <w:szCs w:val="28"/>
              </w:rPr>
            </w:pPr>
            <w:r w:rsidRPr="00602875">
              <w:rPr>
                <w:sz w:val="28"/>
                <w:szCs w:val="28"/>
              </w:rPr>
              <w:t>е</w:t>
            </w:r>
          </w:p>
        </w:tc>
        <w:tc>
          <w:tcPr>
            <w:tcW w:w="563" w:type="dxa"/>
            <w:shd w:val="clear" w:color="auto" w:fill="A6A6A6"/>
          </w:tcPr>
          <w:p w14:paraId="3969FE4F" w14:textId="77777777" w:rsidR="00613AD9" w:rsidRPr="00602875" w:rsidRDefault="00613AD9" w:rsidP="00602875">
            <w:pPr>
              <w:spacing w:after="200"/>
              <w:rPr>
                <w:color w:val="FF0000"/>
                <w:sz w:val="28"/>
                <w:szCs w:val="28"/>
              </w:rPr>
            </w:pPr>
            <w:r w:rsidRPr="00602875">
              <w:rPr>
                <w:color w:val="FF0000"/>
                <w:sz w:val="28"/>
                <w:szCs w:val="28"/>
              </w:rPr>
              <w:t>я</w:t>
            </w:r>
          </w:p>
        </w:tc>
      </w:tr>
    </w:tbl>
    <w:p w14:paraId="3969FE51" w14:textId="77777777" w:rsidR="00602875" w:rsidRDefault="00602875" w:rsidP="00602875">
      <w:pPr>
        <w:shd w:val="clear" w:color="auto" w:fill="FFFFFF"/>
        <w:ind w:right="31"/>
        <w:jc w:val="center"/>
        <w:rPr>
          <w:b/>
          <w:sz w:val="28"/>
          <w:szCs w:val="28"/>
        </w:rPr>
      </w:pPr>
    </w:p>
    <w:p w14:paraId="3969FE52" w14:textId="77777777" w:rsidR="00D9611D" w:rsidRPr="00602875" w:rsidRDefault="00D9611D" w:rsidP="00602875">
      <w:pPr>
        <w:shd w:val="clear" w:color="auto" w:fill="FFFFFF"/>
        <w:ind w:right="31"/>
        <w:jc w:val="center"/>
        <w:rPr>
          <w:b/>
          <w:sz w:val="28"/>
          <w:szCs w:val="28"/>
        </w:rPr>
      </w:pPr>
      <w:r w:rsidRPr="00602875">
        <w:rPr>
          <w:b/>
          <w:sz w:val="28"/>
          <w:szCs w:val="28"/>
        </w:rPr>
        <w:t>2.4. Типовые вопросы для экзамена</w:t>
      </w:r>
    </w:p>
    <w:p w14:paraId="3969FE53" w14:textId="77777777" w:rsidR="00D9611D" w:rsidRPr="00602875" w:rsidRDefault="00D9611D" w:rsidP="00602875">
      <w:pPr>
        <w:jc w:val="center"/>
        <w:rPr>
          <w:b/>
          <w:sz w:val="28"/>
          <w:szCs w:val="28"/>
        </w:rPr>
      </w:pPr>
      <w:r w:rsidRPr="00602875">
        <w:rPr>
          <w:b/>
          <w:sz w:val="28"/>
          <w:szCs w:val="28"/>
        </w:rPr>
        <w:t>«</w:t>
      </w:r>
      <w:r w:rsidR="00FE2C76">
        <w:rPr>
          <w:b/>
          <w:spacing w:val="3"/>
          <w:sz w:val="28"/>
        </w:rPr>
        <w:t>Основы анатомии и физиологии человека</w:t>
      </w:r>
      <w:r w:rsidRPr="00602875">
        <w:rPr>
          <w:b/>
          <w:sz w:val="28"/>
          <w:szCs w:val="28"/>
        </w:rPr>
        <w:t>»</w:t>
      </w:r>
    </w:p>
    <w:p w14:paraId="3969FE54" w14:textId="77777777" w:rsidR="005B521A" w:rsidRPr="00602875" w:rsidRDefault="005B521A" w:rsidP="00602875">
      <w:pPr>
        <w:pStyle w:val="a3"/>
        <w:spacing w:before="4"/>
        <w:ind w:left="0" w:firstLine="709"/>
        <w:rPr>
          <w:color w:val="000000"/>
          <w:spacing w:val="1"/>
        </w:rPr>
      </w:pPr>
      <w:r w:rsidRPr="00602875">
        <w:rPr>
          <w:color w:val="000000"/>
          <w:spacing w:val="1"/>
        </w:rPr>
        <w:t xml:space="preserve">1. Определение предмета анатомии и физиологии. Связь анатомии с другими медикобиологическими дисциплинами. Методы изучения анатомии и физиологии. </w:t>
      </w:r>
    </w:p>
    <w:p w14:paraId="3969FE55" w14:textId="77777777" w:rsidR="005B521A" w:rsidRPr="00602875" w:rsidRDefault="005B521A" w:rsidP="00602875">
      <w:pPr>
        <w:pStyle w:val="a3"/>
        <w:spacing w:before="4"/>
        <w:ind w:left="0" w:firstLine="709"/>
        <w:rPr>
          <w:color w:val="000000"/>
          <w:spacing w:val="1"/>
        </w:rPr>
      </w:pPr>
      <w:r w:rsidRPr="00602875">
        <w:rPr>
          <w:color w:val="000000"/>
          <w:spacing w:val="1"/>
        </w:rPr>
        <w:t xml:space="preserve">2. Краткие исторические сведения по истории анатомии и физиологии. Значение работ Аристотеля, Гиппократа, Галена, Авиценны. </w:t>
      </w:r>
    </w:p>
    <w:p w14:paraId="3969FE56" w14:textId="77777777" w:rsidR="005B521A" w:rsidRPr="00602875" w:rsidRDefault="005B521A" w:rsidP="00602875">
      <w:pPr>
        <w:pStyle w:val="a3"/>
        <w:spacing w:before="4"/>
        <w:ind w:left="0" w:firstLine="709"/>
        <w:rPr>
          <w:color w:val="000000"/>
          <w:spacing w:val="1"/>
        </w:rPr>
      </w:pPr>
      <w:r w:rsidRPr="00602875">
        <w:rPr>
          <w:color w:val="000000"/>
          <w:spacing w:val="1"/>
        </w:rPr>
        <w:t xml:space="preserve">3. Развитие анатомии и физиологии в России: Шумлянский, Мухин, Пирогов, Протасов, Загорский. Ведущая роль отечественных учѐных в развитии анатомии и физиологии: Воробьѐв, Тонков, Павлов, Шевкуненко, Жданов, Мечников и другие. </w:t>
      </w:r>
    </w:p>
    <w:p w14:paraId="3969FE57" w14:textId="77777777" w:rsidR="005B521A" w:rsidRPr="00602875" w:rsidRDefault="005B521A" w:rsidP="00602875">
      <w:pPr>
        <w:pStyle w:val="a3"/>
        <w:spacing w:before="4"/>
        <w:ind w:left="0" w:firstLine="709"/>
        <w:rPr>
          <w:color w:val="000000"/>
          <w:spacing w:val="1"/>
        </w:rPr>
      </w:pPr>
      <w:r w:rsidRPr="00602875">
        <w:rPr>
          <w:color w:val="000000"/>
          <w:spacing w:val="1"/>
        </w:rPr>
        <w:t xml:space="preserve">4. Клетка: строение. Общие, специальные, временные органоиды, жизненный цикл. </w:t>
      </w:r>
    </w:p>
    <w:p w14:paraId="3969FE58" w14:textId="77777777" w:rsidR="005B521A" w:rsidRPr="00602875" w:rsidRDefault="005B521A" w:rsidP="00602875">
      <w:pPr>
        <w:pStyle w:val="a3"/>
        <w:spacing w:before="4"/>
        <w:ind w:left="0" w:firstLine="709"/>
        <w:rPr>
          <w:color w:val="000000"/>
          <w:spacing w:val="1"/>
        </w:rPr>
      </w:pPr>
      <w:r w:rsidRPr="00602875">
        <w:rPr>
          <w:color w:val="000000"/>
          <w:spacing w:val="1"/>
        </w:rPr>
        <w:t xml:space="preserve">5. Ткани, их общая характеристика. Пограничные ткани. Виды эпителиев, их классификация, строение и функции. </w:t>
      </w:r>
    </w:p>
    <w:p w14:paraId="3969FE59" w14:textId="77777777" w:rsidR="005B521A" w:rsidRPr="00602875" w:rsidRDefault="005B521A" w:rsidP="00602875">
      <w:pPr>
        <w:pStyle w:val="a3"/>
        <w:spacing w:before="4"/>
        <w:ind w:left="0" w:firstLine="709"/>
        <w:rPr>
          <w:color w:val="000000"/>
          <w:spacing w:val="1"/>
        </w:rPr>
      </w:pPr>
      <w:r w:rsidRPr="00602875">
        <w:rPr>
          <w:color w:val="000000"/>
          <w:spacing w:val="1"/>
        </w:rPr>
        <w:t xml:space="preserve">6. Кровь: основные свойства, функции, группы крови. Переливание, свертывание крови. Форменные элементы крови, их состав. Плазма крови. </w:t>
      </w:r>
    </w:p>
    <w:p w14:paraId="3969FE5A" w14:textId="77777777" w:rsidR="005B521A" w:rsidRPr="00602875" w:rsidRDefault="005B521A" w:rsidP="00602875">
      <w:pPr>
        <w:pStyle w:val="a3"/>
        <w:spacing w:before="4"/>
        <w:ind w:left="0" w:firstLine="709"/>
        <w:rPr>
          <w:color w:val="000000"/>
          <w:spacing w:val="1"/>
        </w:rPr>
      </w:pPr>
      <w:r w:rsidRPr="00602875">
        <w:rPr>
          <w:color w:val="000000"/>
          <w:spacing w:val="1"/>
        </w:rPr>
        <w:t xml:space="preserve">7. Рыхлая и плотная соединительная ткани, их строение, месторасположение, функция. </w:t>
      </w:r>
    </w:p>
    <w:p w14:paraId="3969FE5B" w14:textId="77777777" w:rsidR="005B521A" w:rsidRPr="00602875" w:rsidRDefault="005B521A" w:rsidP="00602875">
      <w:pPr>
        <w:pStyle w:val="a3"/>
        <w:spacing w:before="4"/>
        <w:ind w:left="0" w:firstLine="709"/>
        <w:rPr>
          <w:color w:val="000000"/>
          <w:spacing w:val="1"/>
        </w:rPr>
      </w:pPr>
      <w:r w:rsidRPr="00602875">
        <w:rPr>
          <w:color w:val="000000"/>
          <w:spacing w:val="1"/>
        </w:rPr>
        <w:t xml:space="preserve">8. Опорные ткани: хрящевая и костная, их строение, месторасположение, функция. </w:t>
      </w:r>
    </w:p>
    <w:p w14:paraId="3969FE5C" w14:textId="77777777" w:rsidR="005B521A" w:rsidRPr="00602875" w:rsidRDefault="005B521A" w:rsidP="00602875">
      <w:pPr>
        <w:pStyle w:val="a3"/>
        <w:spacing w:before="4"/>
        <w:ind w:left="0" w:firstLine="709"/>
        <w:rPr>
          <w:color w:val="000000"/>
          <w:spacing w:val="1"/>
        </w:rPr>
      </w:pPr>
      <w:r w:rsidRPr="00602875">
        <w:rPr>
          <w:color w:val="000000"/>
          <w:spacing w:val="1"/>
        </w:rPr>
        <w:t xml:space="preserve">9. Сократительные ткани. Виды мышечной ткани, их строение, </w:t>
      </w:r>
      <w:r w:rsidRPr="00602875">
        <w:rPr>
          <w:color w:val="000000"/>
          <w:spacing w:val="1"/>
        </w:rPr>
        <w:lastRenderedPageBreak/>
        <w:t xml:space="preserve">месторасположение, функция. </w:t>
      </w:r>
    </w:p>
    <w:p w14:paraId="3969FE5D" w14:textId="77777777" w:rsidR="005B521A" w:rsidRPr="005B521A" w:rsidRDefault="005B521A" w:rsidP="00602875">
      <w:pPr>
        <w:pStyle w:val="a3"/>
        <w:spacing w:before="4"/>
        <w:ind w:left="0" w:firstLine="709"/>
        <w:rPr>
          <w:color w:val="000000"/>
          <w:spacing w:val="1"/>
        </w:rPr>
      </w:pPr>
      <w:r w:rsidRPr="005B521A">
        <w:rPr>
          <w:color w:val="000000"/>
          <w:spacing w:val="1"/>
        </w:rPr>
        <w:t xml:space="preserve">10. Виды тканей. Нервная ткань, строение нейрона, белое и серое мозговое вещество, функция. </w:t>
      </w:r>
    </w:p>
    <w:p w14:paraId="3969FE5E" w14:textId="77777777" w:rsidR="005B521A" w:rsidRPr="005B521A" w:rsidRDefault="005B521A" w:rsidP="00602875">
      <w:pPr>
        <w:pStyle w:val="a3"/>
        <w:spacing w:before="4"/>
        <w:ind w:left="0" w:firstLine="709"/>
        <w:rPr>
          <w:color w:val="000000"/>
          <w:spacing w:val="1"/>
        </w:rPr>
      </w:pPr>
      <w:r w:rsidRPr="005B521A">
        <w:rPr>
          <w:color w:val="000000"/>
          <w:spacing w:val="1"/>
        </w:rPr>
        <w:t xml:space="preserve">11. Общие данные о скелете. Классификация костей, строение кости, понятие о костном мозге. Надкостница. Химический состав. Виды соединений костей. </w:t>
      </w:r>
    </w:p>
    <w:p w14:paraId="3969FE5F" w14:textId="77777777" w:rsidR="005B521A" w:rsidRPr="005B521A" w:rsidRDefault="005B521A" w:rsidP="00602875">
      <w:pPr>
        <w:pStyle w:val="a3"/>
        <w:spacing w:before="4"/>
        <w:ind w:left="0" w:firstLine="709"/>
        <w:rPr>
          <w:color w:val="000000"/>
          <w:spacing w:val="1"/>
        </w:rPr>
      </w:pPr>
      <w:r w:rsidRPr="005B521A">
        <w:rPr>
          <w:color w:val="000000"/>
          <w:spacing w:val="1"/>
        </w:rPr>
        <w:t>12. Скелет туловища. Позвоночный столб. Особенности строения позвонков по отделам. Изгибы позвоночного столба, соединения позвонков.</w:t>
      </w:r>
    </w:p>
    <w:p w14:paraId="3969FE60"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 13. Кости грудной клетки: грудина, ребра, грудная клетка в целом. Классификация рѐбер, соединения костей грудной клетки. </w:t>
      </w:r>
    </w:p>
    <w:p w14:paraId="3969FE61"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14. Скелет верхних конечностей, кости плечевого пояса, их соединения. </w:t>
      </w:r>
    </w:p>
    <w:p w14:paraId="3969FE62"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15. Кости и соединения таза. Таз в целом, половые отличия пограничная линия. </w:t>
      </w:r>
    </w:p>
    <w:p w14:paraId="3969FE63"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16. Кости лицевого черепа, образование полости носа, рта, глазницы. </w:t>
      </w:r>
    </w:p>
    <w:p w14:paraId="3969FE64" w14:textId="77777777" w:rsidR="005B521A" w:rsidRPr="005B521A" w:rsidRDefault="005B521A" w:rsidP="005B521A">
      <w:pPr>
        <w:pStyle w:val="a3"/>
        <w:spacing w:before="4"/>
        <w:ind w:left="0" w:firstLine="709"/>
        <w:rPr>
          <w:color w:val="000000"/>
          <w:spacing w:val="1"/>
        </w:rPr>
      </w:pPr>
      <w:r w:rsidRPr="005B521A">
        <w:rPr>
          <w:color w:val="000000"/>
          <w:spacing w:val="1"/>
        </w:rPr>
        <w:t>17. Общие данные о скелетных мышцах виды мышц, их названия. Классификация по форме, строению, функции. Строение мышцы как органа. Вспомогательные аппараты мышц. Виды мышечных сокращений, их регистрация.</w:t>
      </w:r>
    </w:p>
    <w:p w14:paraId="3969FE65"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 18. Мышцы и фасции головы: мимические и жевательные мышцы. </w:t>
      </w:r>
    </w:p>
    <w:p w14:paraId="3969FE66"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19. Мышцы и фасции шеи, топография: сонный треугольник. </w:t>
      </w:r>
    </w:p>
    <w:p w14:paraId="3969FE67" w14:textId="77777777" w:rsidR="005B521A" w:rsidRPr="005B521A" w:rsidRDefault="005B521A" w:rsidP="005B521A">
      <w:pPr>
        <w:pStyle w:val="a3"/>
        <w:spacing w:before="4"/>
        <w:ind w:left="0" w:firstLine="709"/>
        <w:rPr>
          <w:color w:val="000000"/>
          <w:spacing w:val="1"/>
        </w:rPr>
      </w:pPr>
      <w:r w:rsidRPr="005B521A">
        <w:rPr>
          <w:color w:val="000000"/>
          <w:spacing w:val="1"/>
        </w:rPr>
        <w:t>20. Мышцы и фасции груди, диафрагма.</w:t>
      </w:r>
    </w:p>
    <w:p w14:paraId="3969FE68"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 21. Мышцы и фасции живота, паховый канал. Топография. Белая линия. Брюшной пресс. </w:t>
      </w:r>
    </w:p>
    <w:p w14:paraId="3969FE69" w14:textId="77777777" w:rsidR="005B521A" w:rsidRPr="005B521A" w:rsidRDefault="005B521A" w:rsidP="005B521A">
      <w:pPr>
        <w:pStyle w:val="a3"/>
        <w:spacing w:before="4"/>
        <w:ind w:left="0" w:firstLine="709"/>
        <w:rPr>
          <w:color w:val="000000"/>
          <w:spacing w:val="1"/>
        </w:rPr>
      </w:pPr>
      <w:r w:rsidRPr="005B521A">
        <w:rPr>
          <w:color w:val="000000"/>
          <w:spacing w:val="1"/>
        </w:rPr>
        <w:t>22. Мышцы и фасции спины, топография туловища.</w:t>
      </w:r>
    </w:p>
    <w:p w14:paraId="3969FE6A"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23. Мышцы и фасции плечевого пояса и свободной верхней конечности. </w:t>
      </w:r>
    </w:p>
    <w:p w14:paraId="3969FE6B"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24. Гортань. Положение, строение, функция. Хрящи гортани, полость гортани, возрастные особенности, строение трахеобронхиального дерева. </w:t>
      </w:r>
    </w:p>
    <w:p w14:paraId="3969FE6C" w14:textId="77777777" w:rsidR="005B521A" w:rsidRPr="005B521A" w:rsidRDefault="005B521A" w:rsidP="005B521A">
      <w:pPr>
        <w:pStyle w:val="a3"/>
        <w:spacing w:before="4"/>
        <w:ind w:left="0" w:firstLine="709"/>
        <w:rPr>
          <w:color w:val="000000"/>
          <w:spacing w:val="1"/>
        </w:rPr>
      </w:pPr>
      <w:r w:rsidRPr="005B521A">
        <w:rPr>
          <w:color w:val="000000"/>
          <w:spacing w:val="1"/>
        </w:rPr>
        <w:t>25. Легкие, положение, строение, функции. Ворота легкого, корень. Плевра, полость плевры. Границы легких и плевры.</w:t>
      </w:r>
    </w:p>
    <w:p w14:paraId="3969FE6D"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 26. Границы легких, плевры и сердца. </w:t>
      </w:r>
    </w:p>
    <w:p w14:paraId="3969FE6E"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27. Физиология дыхания. Дыхательный цикл, жизненная емкость легких, легочная вентиляция, перенос газов кровью. Регуляция. </w:t>
      </w:r>
    </w:p>
    <w:p w14:paraId="3969FE6F"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28. Общие данные: пищеварительный канал и пищеварительные железы. План строения стенки пищеварительной трубки. Топографическое расположение органов пищеварения. </w:t>
      </w:r>
    </w:p>
    <w:p w14:paraId="3969FE70"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29. Полость рта: преддверие и собственная полость рта, пищеварение в ротовой полости. </w:t>
      </w:r>
    </w:p>
    <w:p w14:paraId="3969FE71"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30. Зубы, строение, функция. Зубные формулы, сроки прорезывания. </w:t>
      </w:r>
    </w:p>
    <w:p w14:paraId="3969FE72"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31. Глотка. Положение, строение, функция. Лимфоэпителиальное кольцо Пирогова. </w:t>
      </w:r>
    </w:p>
    <w:p w14:paraId="3969FE73" w14:textId="77777777" w:rsidR="005B521A" w:rsidRPr="005B521A" w:rsidRDefault="005B521A" w:rsidP="005B521A">
      <w:pPr>
        <w:pStyle w:val="a3"/>
        <w:spacing w:before="4"/>
        <w:ind w:left="0" w:firstLine="709"/>
        <w:rPr>
          <w:color w:val="000000"/>
          <w:spacing w:val="1"/>
        </w:rPr>
      </w:pPr>
      <w:r w:rsidRPr="005B521A">
        <w:rPr>
          <w:color w:val="000000"/>
          <w:spacing w:val="1"/>
        </w:rPr>
        <w:t>32. Пищевод, желудок, положение, строение, отделы, функция.</w:t>
      </w:r>
    </w:p>
    <w:p w14:paraId="3969FE74"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 33. Толстая кишка ее отделы, месторасположение. Строение стенки кишки, внешние отличия. Анус, его сфинктеры. </w:t>
      </w:r>
    </w:p>
    <w:p w14:paraId="3969FE75"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34. Печень, положение, строение, функция. Желчный пузырь, функции желчи. </w:t>
      </w:r>
    </w:p>
    <w:p w14:paraId="3969FE76"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35. Пищеварение в разных отделах пищеварительной трубки. </w:t>
      </w:r>
    </w:p>
    <w:p w14:paraId="3969FE77"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36. Обмен веществ: белковый, жировой, углеводный и вводно-солевой. </w:t>
      </w:r>
    </w:p>
    <w:p w14:paraId="3969FE78"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37. Почки, положение, строение, функции. Строение нефрона. Процесс </w:t>
      </w:r>
      <w:r w:rsidRPr="005B521A">
        <w:rPr>
          <w:color w:val="000000"/>
          <w:spacing w:val="1"/>
        </w:rPr>
        <w:lastRenderedPageBreak/>
        <w:t xml:space="preserve">мочеобразования. </w:t>
      </w:r>
    </w:p>
    <w:p w14:paraId="3969FE79"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38. Основные данные о строении женских наружных половых органов, молочной железе. Мышцы промежности. </w:t>
      </w:r>
    </w:p>
    <w:p w14:paraId="3969FE7A"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39. Основные данные о строении и функции женских половых органов. Расшифруй понятия: менструация, овуляция. </w:t>
      </w:r>
    </w:p>
    <w:p w14:paraId="3969FE7B"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40. Мужские половые органы. Краткие данные о строении и функции наружных и внутренних половых органов. Мужской мочеиспускательный канал: отделы и изгибы. </w:t>
      </w:r>
    </w:p>
    <w:p w14:paraId="3969FE7C"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41. Общие данные о сердечно – сосудистой системе. Артерии, вены, капилляры, их строение, гемодинамика. Регуляция. </w:t>
      </w:r>
    </w:p>
    <w:p w14:paraId="3969FE7D"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42. Сердце: положение, внешняя форма, строение стенки, границы. </w:t>
      </w:r>
    </w:p>
    <w:p w14:paraId="3969FE7E" w14:textId="77777777" w:rsidR="005B521A" w:rsidRPr="005B521A" w:rsidRDefault="005B521A" w:rsidP="005B521A">
      <w:pPr>
        <w:pStyle w:val="a3"/>
        <w:spacing w:before="4"/>
        <w:ind w:left="0" w:firstLine="709"/>
        <w:rPr>
          <w:color w:val="000000"/>
          <w:spacing w:val="1"/>
        </w:rPr>
      </w:pPr>
      <w:r w:rsidRPr="005B521A">
        <w:rPr>
          <w:color w:val="000000"/>
          <w:spacing w:val="1"/>
        </w:rPr>
        <w:t>43. Строение артериальной и венозной половины сердца. Сосуды, входящие и выходящие из него. Проводящая система. Кровоснабжение сердца.</w:t>
      </w:r>
    </w:p>
    <w:p w14:paraId="3969FE7F"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44. Физиологические свойства и особенности сердечной мышцы. Роль клапанов. Фазы сердечной деятельности. </w:t>
      </w:r>
    </w:p>
    <w:p w14:paraId="3969FE80"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45. Сосуды большого круга кровообращения. Дуга аорты, еѐ ветви. Основные артерии головы, шеи, верхних конечностей. </w:t>
      </w:r>
    </w:p>
    <w:p w14:paraId="3969FE81" w14:textId="77777777" w:rsidR="005B521A" w:rsidRPr="005B521A" w:rsidRDefault="005B521A" w:rsidP="005B521A">
      <w:pPr>
        <w:pStyle w:val="a3"/>
        <w:spacing w:before="4"/>
        <w:ind w:left="0" w:firstLine="709"/>
        <w:rPr>
          <w:color w:val="000000"/>
          <w:spacing w:val="1"/>
        </w:rPr>
      </w:pPr>
      <w:r w:rsidRPr="005B521A">
        <w:rPr>
          <w:color w:val="000000"/>
          <w:spacing w:val="1"/>
        </w:rPr>
        <w:t>46. Нисходящая аорта, кровоснабжение грудной клетки, брюшной полости, таза, нижней конечности.</w:t>
      </w:r>
    </w:p>
    <w:p w14:paraId="3969FE82"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47. Лимфатическая система. Лимфатические узлы, сосуды, расположение, функция. </w:t>
      </w:r>
    </w:p>
    <w:p w14:paraId="3969FE83"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48. Общие данные о строении нервной системы. Центральная периферическая, соматическая и вегетативная нервная система. Белое и серое мозговое вещество: строение нейрона, волокна. </w:t>
      </w:r>
    </w:p>
    <w:p w14:paraId="3969FE84" w14:textId="77777777" w:rsidR="005B521A" w:rsidRPr="005B521A" w:rsidRDefault="005B521A" w:rsidP="005B521A">
      <w:pPr>
        <w:pStyle w:val="a3"/>
        <w:spacing w:before="4"/>
        <w:ind w:left="0" w:firstLine="709"/>
        <w:rPr>
          <w:color w:val="000000"/>
          <w:spacing w:val="1"/>
        </w:rPr>
      </w:pPr>
      <w:r w:rsidRPr="005B521A">
        <w:rPr>
          <w:color w:val="000000"/>
          <w:spacing w:val="1"/>
        </w:rPr>
        <w:t>49. Спинной мозг: положение, строение, функция. Сегмент.</w:t>
      </w:r>
    </w:p>
    <w:p w14:paraId="3969FE85"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 50. Головной мозг. Общие данные о головном мозге и его развитии. Отделы, желудочки. </w:t>
      </w:r>
    </w:p>
    <w:p w14:paraId="3969FE86"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51. Продолговатый мозг, положение, строение, функция. </w:t>
      </w:r>
    </w:p>
    <w:p w14:paraId="3969FE87" w14:textId="77777777" w:rsidR="005B521A" w:rsidRPr="005B521A" w:rsidRDefault="005B521A" w:rsidP="005B521A">
      <w:pPr>
        <w:pStyle w:val="a3"/>
        <w:spacing w:before="4"/>
        <w:ind w:left="0" w:firstLine="709"/>
        <w:rPr>
          <w:color w:val="000000"/>
          <w:spacing w:val="1"/>
        </w:rPr>
      </w:pPr>
      <w:r w:rsidRPr="005B521A">
        <w:rPr>
          <w:color w:val="000000"/>
          <w:spacing w:val="1"/>
        </w:rPr>
        <w:t>52. Задний мозг: мост и мозжечок, положение, строение, функция. Четвѐртый желудочек, ромбовидная ямка.</w:t>
      </w:r>
    </w:p>
    <w:p w14:paraId="3969FE88"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 53. Конечный мозг: доли, борозды, извилины. Кора головного мозга, локализация анализаторов в коре. </w:t>
      </w:r>
    </w:p>
    <w:p w14:paraId="3969FE89"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54. Оболочки спинного и головного мозга. Особенности строения, функции. Спинномозговая и черепно-мозговая жидкости. </w:t>
      </w:r>
    </w:p>
    <w:p w14:paraId="3969FE8A" w14:textId="77777777" w:rsidR="005B521A" w:rsidRPr="005B521A" w:rsidRDefault="005B521A" w:rsidP="005B521A">
      <w:pPr>
        <w:pStyle w:val="a3"/>
        <w:spacing w:before="4"/>
        <w:ind w:left="0" w:firstLine="709"/>
        <w:rPr>
          <w:color w:val="000000"/>
          <w:spacing w:val="1"/>
        </w:rPr>
      </w:pPr>
      <w:r w:rsidRPr="005B521A">
        <w:rPr>
          <w:color w:val="000000"/>
          <w:spacing w:val="1"/>
        </w:rPr>
        <w:t>55. Высшая нервная деятельность, рефлексы.</w:t>
      </w:r>
    </w:p>
    <w:p w14:paraId="3969FE8B"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 56. Спинномозговые нервы: шейное сплетение, формирование положение, основные ветви, область их иннервации.</w:t>
      </w:r>
    </w:p>
    <w:p w14:paraId="3969FE8C"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 57. Спинномозговые нервы: плечевое сплетение, формирование положение, основные ветви, область их иннервации. </w:t>
      </w:r>
    </w:p>
    <w:p w14:paraId="3969FE8D" w14:textId="77777777" w:rsidR="005B521A" w:rsidRPr="005B521A" w:rsidRDefault="005B521A" w:rsidP="005B521A">
      <w:pPr>
        <w:pStyle w:val="a3"/>
        <w:spacing w:before="4"/>
        <w:ind w:left="0" w:firstLine="709"/>
        <w:rPr>
          <w:color w:val="000000"/>
          <w:spacing w:val="1"/>
        </w:rPr>
      </w:pPr>
      <w:r w:rsidRPr="005B521A">
        <w:rPr>
          <w:color w:val="000000"/>
          <w:spacing w:val="1"/>
        </w:rPr>
        <w:t>58. Спинномозговые нервы: поясничное сплетение, формирование положение, основные ветви, область их иннервации.</w:t>
      </w:r>
    </w:p>
    <w:p w14:paraId="3969FE8E"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 59. Спинномозговые нервы: крестцовое сплетение, формирование положение, основные ветви, область их иннервации. </w:t>
      </w:r>
    </w:p>
    <w:p w14:paraId="3969FE8F" w14:textId="77777777" w:rsidR="005B521A" w:rsidRPr="005B521A" w:rsidRDefault="005B521A" w:rsidP="005B521A">
      <w:pPr>
        <w:pStyle w:val="a3"/>
        <w:spacing w:before="4"/>
        <w:ind w:left="0" w:firstLine="709"/>
        <w:rPr>
          <w:color w:val="000000"/>
          <w:spacing w:val="1"/>
        </w:rPr>
      </w:pPr>
      <w:r w:rsidRPr="005B521A">
        <w:rPr>
          <w:color w:val="000000"/>
          <w:spacing w:val="1"/>
        </w:rPr>
        <w:t>60. Вегетативная нервная система. Анатомо–функциональная характеристика симпатического и парасимпатического отделов.</w:t>
      </w:r>
    </w:p>
    <w:p w14:paraId="3969FE90" w14:textId="77777777" w:rsidR="005B521A" w:rsidRPr="005B521A" w:rsidRDefault="005B521A" w:rsidP="005B521A">
      <w:pPr>
        <w:pStyle w:val="a3"/>
        <w:spacing w:before="4"/>
        <w:ind w:left="0" w:firstLine="709"/>
        <w:rPr>
          <w:color w:val="000000"/>
          <w:spacing w:val="1"/>
        </w:rPr>
      </w:pPr>
      <w:r w:rsidRPr="005B521A">
        <w:rPr>
          <w:color w:val="000000"/>
          <w:spacing w:val="1"/>
        </w:rPr>
        <w:lastRenderedPageBreak/>
        <w:t xml:space="preserve"> 61. Орган зрения: глазное яблоко. Зрительный анализатор. Строение и функция. </w:t>
      </w:r>
    </w:p>
    <w:p w14:paraId="3969FE91"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62. Орган слуха и равновесия: наружное ухо, среднее ухо, строение и функция. </w:t>
      </w:r>
    </w:p>
    <w:p w14:paraId="3969FE92" w14:textId="77777777" w:rsidR="005B521A" w:rsidRPr="005B521A" w:rsidRDefault="005B521A" w:rsidP="005B521A">
      <w:pPr>
        <w:pStyle w:val="a3"/>
        <w:spacing w:before="4"/>
        <w:ind w:left="0" w:firstLine="709"/>
        <w:rPr>
          <w:color w:val="000000"/>
          <w:spacing w:val="1"/>
        </w:rPr>
      </w:pPr>
      <w:r w:rsidRPr="005B521A">
        <w:rPr>
          <w:color w:val="000000"/>
          <w:spacing w:val="1"/>
        </w:rPr>
        <w:t xml:space="preserve">63. Орган вкуса, орган обоняния. Кожа, ее строение, функции, придатки кожи: волосы, железы, ногти. </w:t>
      </w:r>
    </w:p>
    <w:p w14:paraId="3969FE93" w14:textId="77777777" w:rsidR="005B521A" w:rsidRPr="005B521A" w:rsidRDefault="005B521A" w:rsidP="005B521A">
      <w:pPr>
        <w:pStyle w:val="a3"/>
        <w:spacing w:before="4"/>
        <w:ind w:left="0" w:firstLine="709"/>
        <w:rPr>
          <w:b/>
          <w:color w:val="000000"/>
          <w:spacing w:val="1"/>
        </w:rPr>
      </w:pPr>
      <w:r w:rsidRPr="005B521A">
        <w:rPr>
          <w:color w:val="000000"/>
          <w:spacing w:val="1"/>
        </w:rPr>
        <w:t>64. Железы внутренней секреции.</w:t>
      </w:r>
    </w:p>
    <w:p w14:paraId="3969FE94" w14:textId="77777777" w:rsidR="000C0E6A" w:rsidRPr="006E7118" w:rsidRDefault="000C0E6A" w:rsidP="005B521A">
      <w:pPr>
        <w:pStyle w:val="a3"/>
        <w:spacing w:before="4"/>
        <w:ind w:left="0" w:firstLine="709"/>
      </w:pPr>
    </w:p>
    <w:p w14:paraId="3969FE95" w14:textId="77777777" w:rsidR="00D9611D" w:rsidRPr="00D9611D" w:rsidRDefault="00D9611D" w:rsidP="00613AD9">
      <w:pPr>
        <w:tabs>
          <w:tab w:val="left" w:pos="426"/>
        </w:tabs>
        <w:jc w:val="center"/>
        <w:outlineLvl w:val="1"/>
        <w:rPr>
          <w:b/>
          <w:bCs/>
          <w:sz w:val="28"/>
          <w:szCs w:val="28"/>
        </w:rPr>
      </w:pPr>
      <w:bookmarkStart w:id="3" w:name="_Toc179977735"/>
      <w:bookmarkStart w:id="4" w:name="_Toc117605091"/>
      <w:r w:rsidRPr="00D9611D">
        <w:rPr>
          <w:b/>
          <w:bCs/>
          <w:sz w:val="28"/>
          <w:szCs w:val="28"/>
        </w:rPr>
        <w:t>3. Критерии оценки результатов обучения</w:t>
      </w:r>
      <w:bookmarkEnd w:id="3"/>
    </w:p>
    <w:p w14:paraId="3969FE96" w14:textId="77777777" w:rsidR="00613AD9" w:rsidRDefault="00613AD9" w:rsidP="00D9611D">
      <w:pPr>
        <w:ind w:firstLine="709"/>
        <w:jc w:val="center"/>
        <w:rPr>
          <w:b/>
          <w:sz w:val="28"/>
          <w:szCs w:val="28"/>
        </w:rPr>
      </w:pPr>
    </w:p>
    <w:p w14:paraId="3969FE97" w14:textId="77777777" w:rsidR="00D9611D" w:rsidRPr="00D9611D" w:rsidRDefault="00D9611D" w:rsidP="00613AD9">
      <w:pPr>
        <w:ind w:firstLine="709"/>
        <w:jc w:val="center"/>
        <w:rPr>
          <w:b/>
          <w:sz w:val="28"/>
          <w:szCs w:val="28"/>
        </w:rPr>
      </w:pPr>
      <w:r w:rsidRPr="00D9611D">
        <w:rPr>
          <w:b/>
          <w:sz w:val="28"/>
          <w:szCs w:val="28"/>
        </w:rPr>
        <w:t>Критерии оценки компьютерного тестирования:</w:t>
      </w:r>
    </w:p>
    <w:p w14:paraId="3969FE98" w14:textId="77777777" w:rsidR="00D9611D" w:rsidRPr="00D9611D" w:rsidRDefault="00D9611D" w:rsidP="00D9611D">
      <w:pPr>
        <w:ind w:firstLine="709"/>
        <w:jc w:val="both"/>
        <w:rPr>
          <w:sz w:val="28"/>
          <w:szCs w:val="28"/>
        </w:rPr>
      </w:pPr>
      <w:r w:rsidRPr="00D9611D">
        <w:rPr>
          <w:sz w:val="28"/>
          <w:szCs w:val="28"/>
        </w:rPr>
        <w:t>При проведении текущего контроля успеваемости в виде тестирования количество вопросов для студента - 30. Вопросы для студентов выдаются случайным образом, поэтому</w:t>
      </w:r>
      <w:r w:rsidRPr="00D9611D">
        <w:rPr>
          <w:spacing w:val="1"/>
          <w:sz w:val="28"/>
          <w:szCs w:val="28"/>
        </w:rPr>
        <w:t xml:space="preserve"> </w:t>
      </w:r>
      <w:r w:rsidRPr="00D9611D">
        <w:rPr>
          <w:sz w:val="28"/>
          <w:szCs w:val="28"/>
        </w:rPr>
        <w:t>одновременно</w:t>
      </w:r>
      <w:r w:rsidRPr="00D9611D">
        <w:rPr>
          <w:spacing w:val="1"/>
          <w:sz w:val="28"/>
          <w:szCs w:val="28"/>
        </w:rPr>
        <w:t xml:space="preserve"> </w:t>
      </w:r>
      <w:r w:rsidRPr="00D9611D">
        <w:rPr>
          <w:sz w:val="28"/>
          <w:szCs w:val="28"/>
        </w:rPr>
        <w:t>студенты</w:t>
      </w:r>
      <w:r w:rsidRPr="00D9611D">
        <w:rPr>
          <w:spacing w:val="1"/>
          <w:sz w:val="28"/>
          <w:szCs w:val="28"/>
        </w:rPr>
        <w:t xml:space="preserve"> </w:t>
      </w:r>
      <w:r w:rsidRPr="00D9611D">
        <w:rPr>
          <w:sz w:val="28"/>
          <w:szCs w:val="28"/>
        </w:rPr>
        <w:t>отвечают</w:t>
      </w:r>
      <w:r w:rsidRPr="00D9611D">
        <w:rPr>
          <w:spacing w:val="1"/>
          <w:sz w:val="28"/>
          <w:szCs w:val="28"/>
        </w:rPr>
        <w:t xml:space="preserve"> </w:t>
      </w:r>
      <w:r w:rsidRPr="00D9611D">
        <w:rPr>
          <w:sz w:val="28"/>
          <w:szCs w:val="28"/>
        </w:rPr>
        <w:t>на</w:t>
      </w:r>
      <w:r w:rsidRPr="00D9611D">
        <w:rPr>
          <w:spacing w:val="1"/>
          <w:sz w:val="28"/>
          <w:szCs w:val="28"/>
        </w:rPr>
        <w:t xml:space="preserve"> </w:t>
      </w:r>
      <w:r w:rsidRPr="00D9611D">
        <w:rPr>
          <w:sz w:val="28"/>
          <w:szCs w:val="28"/>
        </w:rPr>
        <w:t>разнообразные</w:t>
      </w:r>
      <w:r w:rsidRPr="00D9611D">
        <w:rPr>
          <w:spacing w:val="1"/>
          <w:sz w:val="28"/>
          <w:szCs w:val="28"/>
        </w:rPr>
        <w:t xml:space="preserve"> </w:t>
      </w:r>
      <w:r w:rsidRPr="00D9611D">
        <w:rPr>
          <w:sz w:val="28"/>
          <w:szCs w:val="28"/>
        </w:rPr>
        <w:t>по</w:t>
      </w:r>
      <w:r w:rsidRPr="00D9611D">
        <w:rPr>
          <w:spacing w:val="1"/>
          <w:sz w:val="28"/>
          <w:szCs w:val="28"/>
        </w:rPr>
        <w:t xml:space="preserve"> </w:t>
      </w:r>
      <w:r w:rsidRPr="00D9611D">
        <w:rPr>
          <w:sz w:val="28"/>
          <w:szCs w:val="28"/>
        </w:rPr>
        <w:t>уровню</w:t>
      </w:r>
      <w:r w:rsidRPr="00D9611D">
        <w:rPr>
          <w:spacing w:val="1"/>
          <w:sz w:val="28"/>
          <w:szCs w:val="28"/>
        </w:rPr>
        <w:t xml:space="preserve"> </w:t>
      </w:r>
      <w:r w:rsidRPr="00D9611D">
        <w:rPr>
          <w:sz w:val="28"/>
          <w:szCs w:val="28"/>
        </w:rPr>
        <w:t>сложности</w:t>
      </w:r>
      <w:r w:rsidRPr="00D9611D">
        <w:rPr>
          <w:spacing w:val="1"/>
          <w:sz w:val="28"/>
          <w:szCs w:val="28"/>
        </w:rPr>
        <w:t xml:space="preserve"> </w:t>
      </w:r>
      <w:r w:rsidRPr="00D9611D">
        <w:rPr>
          <w:sz w:val="28"/>
          <w:szCs w:val="28"/>
        </w:rPr>
        <w:t>тестовые</w:t>
      </w:r>
      <w:r w:rsidRPr="00D9611D">
        <w:rPr>
          <w:spacing w:val="1"/>
          <w:sz w:val="28"/>
          <w:szCs w:val="28"/>
        </w:rPr>
        <w:t xml:space="preserve"> </w:t>
      </w:r>
      <w:r w:rsidRPr="00D9611D">
        <w:rPr>
          <w:sz w:val="28"/>
          <w:szCs w:val="28"/>
        </w:rPr>
        <w:t>задания</w:t>
      </w:r>
      <w:r w:rsidRPr="00D9611D">
        <w:rPr>
          <w:spacing w:val="1"/>
          <w:sz w:val="28"/>
          <w:szCs w:val="28"/>
        </w:rPr>
        <w:t xml:space="preserve"> </w:t>
      </w:r>
      <w:r w:rsidRPr="00D9611D">
        <w:rPr>
          <w:sz w:val="28"/>
          <w:szCs w:val="28"/>
        </w:rPr>
        <w:t>следующего</w:t>
      </w:r>
      <w:r w:rsidRPr="00D9611D">
        <w:rPr>
          <w:spacing w:val="1"/>
          <w:sz w:val="28"/>
          <w:szCs w:val="28"/>
        </w:rPr>
        <w:t xml:space="preserve"> </w:t>
      </w:r>
      <w:r w:rsidRPr="00D9611D">
        <w:rPr>
          <w:sz w:val="28"/>
          <w:szCs w:val="28"/>
        </w:rPr>
        <w:t>типа:</w:t>
      </w:r>
      <w:r w:rsidRPr="00D9611D">
        <w:rPr>
          <w:spacing w:val="-67"/>
          <w:sz w:val="28"/>
          <w:szCs w:val="28"/>
        </w:rPr>
        <w:t xml:space="preserve"> </w:t>
      </w:r>
      <w:r w:rsidRPr="00D9611D">
        <w:rPr>
          <w:sz w:val="28"/>
          <w:szCs w:val="28"/>
        </w:rPr>
        <w:t>выбор одного правильного ответа; выбор нескольких правильных ответов. На</w:t>
      </w:r>
      <w:r w:rsidRPr="00D9611D">
        <w:rPr>
          <w:spacing w:val="1"/>
          <w:sz w:val="28"/>
          <w:szCs w:val="28"/>
        </w:rPr>
        <w:t xml:space="preserve"> </w:t>
      </w:r>
      <w:r w:rsidRPr="00D9611D">
        <w:rPr>
          <w:sz w:val="28"/>
          <w:szCs w:val="28"/>
        </w:rPr>
        <w:t>выполнение</w:t>
      </w:r>
      <w:r w:rsidRPr="00D9611D">
        <w:rPr>
          <w:spacing w:val="-1"/>
          <w:sz w:val="28"/>
          <w:szCs w:val="28"/>
        </w:rPr>
        <w:t xml:space="preserve"> </w:t>
      </w:r>
      <w:r w:rsidRPr="00D9611D">
        <w:rPr>
          <w:sz w:val="28"/>
          <w:szCs w:val="28"/>
        </w:rPr>
        <w:t>заданий отводится</w:t>
      </w:r>
      <w:r w:rsidRPr="00D9611D">
        <w:rPr>
          <w:spacing w:val="-3"/>
          <w:sz w:val="28"/>
          <w:szCs w:val="28"/>
        </w:rPr>
        <w:t xml:space="preserve"> </w:t>
      </w:r>
      <w:r w:rsidRPr="00D9611D">
        <w:rPr>
          <w:sz w:val="28"/>
          <w:szCs w:val="28"/>
        </w:rPr>
        <w:t>40</w:t>
      </w:r>
      <w:r w:rsidRPr="00D9611D">
        <w:rPr>
          <w:spacing w:val="1"/>
          <w:sz w:val="28"/>
          <w:szCs w:val="28"/>
        </w:rPr>
        <w:t xml:space="preserve"> </w:t>
      </w:r>
      <w:r w:rsidRPr="00D9611D">
        <w:rPr>
          <w:sz w:val="28"/>
          <w:szCs w:val="28"/>
        </w:rPr>
        <w:t>минут.</w:t>
      </w:r>
    </w:p>
    <w:p w14:paraId="3969FE99" w14:textId="77777777" w:rsidR="00D9611D" w:rsidRPr="00D9611D" w:rsidRDefault="00D9611D" w:rsidP="00D9611D">
      <w:pPr>
        <w:ind w:firstLine="709"/>
        <w:jc w:val="both"/>
        <w:rPr>
          <w:sz w:val="28"/>
          <w:szCs w:val="28"/>
        </w:rPr>
      </w:pPr>
      <w:r w:rsidRPr="00D9611D">
        <w:rPr>
          <w:sz w:val="28"/>
          <w:szCs w:val="28"/>
        </w:rPr>
        <w:t>Знания студентов</w:t>
      </w:r>
      <w:r w:rsidRPr="00D9611D">
        <w:rPr>
          <w:spacing w:val="1"/>
          <w:sz w:val="28"/>
          <w:szCs w:val="28"/>
        </w:rPr>
        <w:t xml:space="preserve"> </w:t>
      </w:r>
      <w:r w:rsidRPr="00D9611D">
        <w:rPr>
          <w:sz w:val="28"/>
          <w:szCs w:val="28"/>
        </w:rPr>
        <w:t>оцениваются</w:t>
      </w:r>
      <w:r w:rsidRPr="00D9611D">
        <w:rPr>
          <w:spacing w:val="-1"/>
          <w:sz w:val="28"/>
          <w:szCs w:val="28"/>
        </w:rPr>
        <w:t xml:space="preserve"> </w:t>
      </w:r>
      <w:r w:rsidRPr="00D9611D">
        <w:rPr>
          <w:sz w:val="28"/>
          <w:szCs w:val="28"/>
        </w:rPr>
        <w:t>по</w:t>
      </w:r>
      <w:r w:rsidRPr="00D9611D">
        <w:rPr>
          <w:spacing w:val="-3"/>
          <w:sz w:val="28"/>
          <w:szCs w:val="28"/>
        </w:rPr>
        <w:t xml:space="preserve"> </w:t>
      </w:r>
      <w:r w:rsidRPr="00D9611D">
        <w:rPr>
          <w:sz w:val="28"/>
          <w:szCs w:val="28"/>
        </w:rPr>
        <w:t>пятибалльной системе.</w:t>
      </w:r>
    </w:p>
    <w:p w14:paraId="3969FE9A" w14:textId="77777777" w:rsidR="00D9611D" w:rsidRPr="00D9611D" w:rsidRDefault="00D9611D" w:rsidP="00D9611D">
      <w:pPr>
        <w:ind w:firstLine="709"/>
        <w:jc w:val="both"/>
        <w:rPr>
          <w:spacing w:val="-12"/>
          <w:sz w:val="28"/>
          <w:szCs w:val="28"/>
        </w:rPr>
      </w:pPr>
      <w:r w:rsidRPr="00D9611D">
        <w:rPr>
          <w:sz w:val="28"/>
          <w:szCs w:val="28"/>
        </w:rPr>
        <w:t>Количество</w:t>
      </w:r>
      <w:r w:rsidRPr="00D9611D">
        <w:rPr>
          <w:spacing w:val="-10"/>
          <w:sz w:val="28"/>
          <w:szCs w:val="28"/>
        </w:rPr>
        <w:t xml:space="preserve"> </w:t>
      </w:r>
      <w:r w:rsidRPr="00D9611D">
        <w:rPr>
          <w:sz w:val="28"/>
          <w:szCs w:val="28"/>
        </w:rPr>
        <w:t>правильных</w:t>
      </w:r>
      <w:r w:rsidRPr="00D9611D">
        <w:rPr>
          <w:spacing w:val="-12"/>
          <w:sz w:val="28"/>
          <w:szCs w:val="28"/>
        </w:rPr>
        <w:t xml:space="preserve"> </w:t>
      </w:r>
      <w:r w:rsidRPr="00D9611D">
        <w:rPr>
          <w:sz w:val="28"/>
          <w:szCs w:val="28"/>
        </w:rPr>
        <w:t>ответов:</w:t>
      </w:r>
      <w:r w:rsidRPr="00D9611D">
        <w:rPr>
          <w:spacing w:val="-12"/>
          <w:sz w:val="28"/>
          <w:szCs w:val="28"/>
        </w:rPr>
        <w:t xml:space="preserve"> </w:t>
      </w:r>
    </w:p>
    <w:p w14:paraId="3969FE9B" w14:textId="77777777" w:rsidR="00D9611D" w:rsidRPr="00D9611D" w:rsidRDefault="00D9611D" w:rsidP="00D9611D">
      <w:pPr>
        <w:ind w:firstLine="709"/>
        <w:jc w:val="both"/>
        <w:rPr>
          <w:spacing w:val="-11"/>
          <w:sz w:val="28"/>
          <w:szCs w:val="28"/>
        </w:rPr>
      </w:pPr>
      <w:r w:rsidRPr="00D9611D">
        <w:rPr>
          <w:sz w:val="28"/>
          <w:szCs w:val="28"/>
        </w:rPr>
        <w:t>85-100%</w:t>
      </w:r>
      <w:r w:rsidRPr="00D9611D">
        <w:rPr>
          <w:spacing w:val="-12"/>
          <w:sz w:val="28"/>
          <w:szCs w:val="28"/>
        </w:rPr>
        <w:t xml:space="preserve"> </w:t>
      </w:r>
      <w:r w:rsidRPr="00D9611D">
        <w:rPr>
          <w:sz w:val="28"/>
          <w:szCs w:val="28"/>
        </w:rPr>
        <w:t>-</w:t>
      </w:r>
      <w:r w:rsidRPr="00D9611D">
        <w:rPr>
          <w:spacing w:val="-10"/>
          <w:sz w:val="28"/>
          <w:szCs w:val="28"/>
        </w:rPr>
        <w:t xml:space="preserve"> </w:t>
      </w:r>
      <w:r w:rsidRPr="00D9611D">
        <w:rPr>
          <w:sz w:val="28"/>
          <w:szCs w:val="28"/>
        </w:rPr>
        <w:t>отлично,</w:t>
      </w:r>
      <w:r w:rsidRPr="00D9611D">
        <w:rPr>
          <w:spacing w:val="-11"/>
          <w:sz w:val="28"/>
          <w:szCs w:val="28"/>
        </w:rPr>
        <w:t xml:space="preserve"> </w:t>
      </w:r>
    </w:p>
    <w:p w14:paraId="3969FE9C" w14:textId="77777777" w:rsidR="00D9611D" w:rsidRPr="00D9611D" w:rsidRDefault="00D9611D" w:rsidP="00D9611D">
      <w:pPr>
        <w:ind w:firstLine="709"/>
        <w:jc w:val="both"/>
        <w:rPr>
          <w:spacing w:val="-12"/>
          <w:sz w:val="28"/>
          <w:szCs w:val="28"/>
        </w:rPr>
      </w:pPr>
      <w:r w:rsidRPr="00D9611D">
        <w:rPr>
          <w:sz w:val="28"/>
          <w:szCs w:val="28"/>
        </w:rPr>
        <w:t>70-84%</w:t>
      </w:r>
      <w:r w:rsidRPr="00D9611D">
        <w:rPr>
          <w:spacing w:val="-12"/>
          <w:sz w:val="28"/>
          <w:szCs w:val="28"/>
        </w:rPr>
        <w:t xml:space="preserve">  </w:t>
      </w:r>
      <w:r w:rsidRPr="00D9611D">
        <w:rPr>
          <w:sz w:val="28"/>
          <w:szCs w:val="28"/>
        </w:rPr>
        <w:t>- хорошо,</w:t>
      </w:r>
      <w:r w:rsidRPr="00D9611D">
        <w:rPr>
          <w:spacing w:val="-12"/>
          <w:sz w:val="28"/>
          <w:szCs w:val="28"/>
        </w:rPr>
        <w:t xml:space="preserve"> </w:t>
      </w:r>
    </w:p>
    <w:p w14:paraId="3969FE9D" w14:textId="77777777" w:rsidR="00D9611D" w:rsidRPr="00D9611D" w:rsidRDefault="00D9611D" w:rsidP="00D9611D">
      <w:pPr>
        <w:ind w:firstLine="709"/>
        <w:jc w:val="both"/>
        <w:rPr>
          <w:spacing w:val="1"/>
          <w:sz w:val="28"/>
          <w:szCs w:val="28"/>
        </w:rPr>
      </w:pPr>
      <w:r w:rsidRPr="00D9611D">
        <w:rPr>
          <w:sz w:val="28"/>
          <w:szCs w:val="28"/>
        </w:rPr>
        <w:t>50-69% -</w:t>
      </w:r>
      <w:r w:rsidRPr="00D9611D">
        <w:rPr>
          <w:spacing w:val="1"/>
          <w:sz w:val="28"/>
          <w:szCs w:val="28"/>
        </w:rPr>
        <w:t xml:space="preserve"> </w:t>
      </w:r>
      <w:r w:rsidRPr="00D9611D">
        <w:rPr>
          <w:sz w:val="28"/>
          <w:szCs w:val="28"/>
        </w:rPr>
        <w:t>удовлетворительно,</w:t>
      </w:r>
      <w:r w:rsidRPr="00D9611D">
        <w:rPr>
          <w:spacing w:val="1"/>
          <w:sz w:val="28"/>
          <w:szCs w:val="28"/>
        </w:rPr>
        <w:t xml:space="preserve"> </w:t>
      </w:r>
    </w:p>
    <w:p w14:paraId="3969FE9E" w14:textId="77777777" w:rsidR="00D9611D" w:rsidRPr="00D9611D" w:rsidRDefault="00D9611D" w:rsidP="00D9611D">
      <w:pPr>
        <w:ind w:firstLine="709"/>
        <w:jc w:val="both"/>
        <w:rPr>
          <w:spacing w:val="1"/>
          <w:sz w:val="28"/>
          <w:szCs w:val="28"/>
        </w:rPr>
      </w:pPr>
      <w:r w:rsidRPr="00D9611D">
        <w:rPr>
          <w:sz w:val="28"/>
          <w:szCs w:val="28"/>
        </w:rPr>
        <w:t>0-49%</w:t>
      </w:r>
      <w:r w:rsidRPr="00D9611D">
        <w:rPr>
          <w:spacing w:val="1"/>
          <w:sz w:val="28"/>
          <w:szCs w:val="28"/>
        </w:rPr>
        <w:t xml:space="preserve"> </w:t>
      </w:r>
      <w:r w:rsidRPr="00D9611D">
        <w:rPr>
          <w:sz w:val="28"/>
          <w:szCs w:val="28"/>
        </w:rPr>
        <w:t>-</w:t>
      </w:r>
      <w:r w:rsidRPr="00D9611D">
        <w:rPr>
          <w:spacing w:val="1"/>
          <w:sz w:val="28"/>
          <w:szCs w:val="28"/>
        </w:rPr>
        <w:t xml:space="preserve"> </w:t>
      </w:r>
      <w:r w:rsidRPr="00D9611D">
        <w:rPr>
          <w:sz w:val="28"/>
          <w:szCs w:val="28"/>
        </w:rPr>
        <w:t>неудовлетворительно.</w:t>
      </w:r>
      <w:r w:rsidRPr="00D9611D">
        <w:rPr>
          <w:spacing w:val="1"/>
          <w:sz w:val="28"/>
          <w:szCs w:val="28"/>
        </w:rPr>
        <w:t xml:space="preserve"> </w:t>
      </w:r>
    </w:p>
    <w:p w14:paraId="3969FE9F" w14:textId="77777777" w:rsidR="00D9611D" w:rsidRPr="00D9611D" w:rsidRDefault="00D9611D" w:rsidP="00D9611D">
      <w:pPr>
        <w:ind w:firstLine="709"/>
        <w:jc w:val="center"/>
        <w:rPr>
          <w:b/>
          <w:spacing w:val="1"/>
          <w:sz w:val="28"/>
          <w:szCs w:val="28"/>
        </w:rPr>
      </w:pPr>
      <w:r w:rsidRPr="00D9611D">
        <w:rPr>
          <w:b/>
          <w:sz w:val="28"/>
          <w:szCs w:val="28"/>
        </w:rPr>
        <w:t>Критерии</w:t>
      </w:r>
      <w:r w:rsidRPr="00D9611D">
        <w:rPr>
          <w:b/>
          <w:spacing w:val="1"/>
          <w:sz w:val="28"/>
          <w:szCs w:val="28"/>
        </w:rPr>
        <w:t xml:space="preserve"> </w:t>
      </w:r>
      <w:r w:rsidRPr="00D9611D">
        <w:rPr>
          <w:b/>
          <w:sz w:val="28"/>
          <w:szCs w:val="28"/>
        </w:rPr>
        <w:t>оценивания</w:t>
      </w:r>
      <w:r w:rsidRPr="00D9611D">
        <w:rPr>
          <w:b/>
          <w:spacing w:val="-4"/>
          <w:sz w:val="28"/>
          <w:szCs w:val="28"/>
        </w:rPr>
        <w:t xml:space="preserve"> </w:t>
      </w:r>
      <w:r w:rsidRPr="00D9611D">
        <w:rPr>
          <w:b/>
          <w:sz w:val="28"/>
          <w:szCs w:val="28"/>
        </w:rPr>
        <w:t>практических работ</w:t>
      </w:r>
      <w:r w:rsidRPr="00D9611D">
        <w:rPr>
          <w:b/>
          <w:spacing w:val="1"/>
          <w:sz w:val="28"/>
          <w:szCs w:val="28"/>
        </w:rPr>
        <w:t>:</w:t>
      </w:r>
    </w:p>
    <w:p w14:paraId="3969FEA0" w14:textId="77777777" w:rsidR="00D9611D" w:rsidRPr="00D9611D" w:rsidRDefault="00D9611D" w:rsidP="00D9611D">
      <w:pPr>
        <w:ind w:firstLine="709"/>
        <w:jc w:val="both"/>
        <w:rPr>
          <w:sz w:val="28"/>
          <w:szCs w:val="28"/>
        </w:rPr>
      </w:pPr>
      <w:r w:rsidRPr="00D9611D">
        <w:rPr>
          <w:sz w:val="28"/>
          <w:szCs w:val="28"/>
        </w:rPr>
        <w:t>При</w:t>
      </w:r>
      <w:r w:rsidRPr="00D9611D">
        <w:rPr>
          <w:spacing w:val="51"/>
          <w:sz w:val="28"/>
          <w:szCs w:val="28"/>
        </w:rPr>
        <w:t xml:space="preserve"> </w:t>
      </w:r>
      <w:r w:rsidRPr="00D9611D">
        <w:rPr>
          <w:sz w:val="28"/>
          <w:szCs w:val="28"/>
        </w:rPr>
        <w:t>подготовке</w:t>
      </w:r>
      <w:r w:rsidRPr="00D9611D">
        <w:rPr>
          <w:spacing w:val="51"/>
          <w:sz w:val="28"/>
          <w:szCs w:val="28"/>
        </w:rPr>
        <w:t xml:space="preserve"> </w:t>
      </w:r>
      <w:r w:rsidRPr="00D9611D">
        <w:rPr>
          <w:sz w:val="28"/>
          <w:szCs w:val="28"/>
        </w:rPr>
        <w:t>к</w:t>
      </w:r>
      <w:r w:rsidRPr="00D9611D">
        <w:rPr>
          <w:spacing w:val="49"/>
          <w:sz w:val="28"/>
          <w:szCs w:val="28"/>
        </w:rPr>
        <w:t xml:space="preserve"> </w:t>
      </w:r>
      <w:r w:rsidRPr="00D9611D">
        <w:rPr>
          <w:sz w:val="28"/>
          <w:szCs w:val="28"/>
        </w:rPr>
        <w:t>практической</w:t>
      </w:r>
      <w:r w:rsidRPr="00D9611D">
        <w:rPr>
          <w:spacing w:val="51"/>
          <w:sz w:val="28"/>
          <w:szCs w:val="28"/>
        </w:rPr>
        <w:t xml:space="preserve"> </w:t>
      </w:r>
      <w:r w:rsidRPr="00D9611D">
        <w:rPr>
          <w:sz w:val="28"/>
          <w:szCs w:val="28"/>
        </w:rPr>
        <w:t>работе</w:t>
      </w:r>
      <w:r w:rsidRPr="00D9611D">
        <w:rPr>
          <w:spacing w:val="51"/>
          <w:sz w:val="28"/>
          <w:szCs w:val="28"/>
        </w:rPr>
        <w:t xml:space="preserve"> </w:t>
      </w:r>
      <w:r w:rsidRPr="00D9611D">
        <w:rPr>
          <w:sz w:val="28"/>
          <w:szCs w:val="28"/>
        </w:rPr>
        <w:t>рекомендуется</w:t>
      </w:r>
      <w:r w:rsidRPr="00D9611D">
        <w:rPr>
          <w:spacing w:val="49"/>
          <w:sz w:val="28"/>
          <w:szCs w:val="28"/>
        </w:rPr>
        <w:t xml:space="preserve"> </w:t>
      </w:r>
      <w:r w:rsidRPr="00D9611D">
        <w:rPr>
          <w:sz w:val="28"/>
          <w:szCs w:val="28"/>
        </w:rPr>
        <w:t>использовать</w:t>
      </w:r>
      <w:r w:rsidRPr="00D9611D">
        <w:rPr>
          <w:spacing w:val="-67"/>
          <w:sz w:val="28"/>
          <w:szCs w:val="28"/>
        </w:rPr>
        <w:t xml:space="preserve"> </w:t>
      </w:r>
      <w:r w:rsidRPr="00D9611D">
        <w:rPr>
          <w:sz w:val="28"/>
          <w:szCs w:val="28"/>
        </w:rPr>
        <w:t xml:space="preserve">конспекты лекций, </w:t>
      </w:r>
      <w:r w:rsidRPr="00D9611D">
        <w:rPr>
          <w:spacing w:val="-2"/>
          <w:sz w:val="28"/>
          <w:szCs w:val="28"/>
        </w:rPr>
        <w:t>учебно-методическое</w:t>
      </w:r>
      <w:r w:rsidRPr="00D9611D">
        <w:rPr>
          <w:spacing w:val="-12"/>
          <w:sz w:val="28"/>
          <w:szCs w:val="28"/>
        </w:rPr>
        <w:t xml:space="preserve"> </w:t>
      </w:r>
      <w:r w:rsidRPr="00D9611D">
        <w:rPr>
          <w:spacing w:val="-1"/>
          <w:sz w:val="28"/>
          <w:szCs w:val="28"/>
        </w:rPr>
        <w:t>и</w:t>
      </w:r>
      <w:r w:rsidRPr="00D9611D">
        <w:rPr>
          <w:spacing w:val="-12"/>
          <w:sz w:val="28"/>
          <w:szCs w:val="28"/>
        </w:rPr>
        <w:t xml:space="preserve"> </w:t>
      </w:r>
      <w:r w:rsidRPr="00D9611D">
        <w:rPr>
          <w:spacing w:val="-1"/>
          <w:sz w:val="28"/>
          <w:szCs w:val="28"/>
        </w:rPr>
        <w:t xml:space="preserve">информационное </w:t>
      </w:r>
      <w:r w:rsidRPr="00D9611D">
        <w:rPr>
          <w:sz w:val="28"/>
          <w:szCs w:val="28"/>
        </w:rPr>
        <w:t>обеспечение</w:t>
      </w:r>
      <w:r w:rsidRPr="00D9611D">
        <w:rPr>
          <w:spacing w:val="32"/>
          <w:sz w:val="28"/>
          <w:szCs w:val="28"/>
        </w:rPr>
        <w:t xml:space="preserve"> </w:t>
      </w:r>
      <w:r w:rsidRPr="00D9611D">
        <w:rPr>
          <w:sz w:val="28"/>
          <w:szCs w:val="28"/>
        </w:rPr>
        <w:t>дисциплины. Каждое задание практической работы оценивается</w:t>
      </w:r>
      <w:r w:rsidRPr="00D9611D">
        <w:rPr>
          <w:spacing w:val="-4"/>
          <w:sz w:val="28"/>
          <w:szCs w:val="28"/>
        </w:rPr>
        <w:t xml:space="preserve"> </w:t>
      </w:r>
      <w:r w:rsidRPr="00D9611D">
        <w:rPr>
          <w:sz w:val="28"/>
          <w:szCs w:val="28"/>
        </w:rPr>
        <w:t>по</w:t>
      </w:r>
      <w:r w:rsidRPr="00D9611D">
        <w:rPr>
          <w:spacing w:val="1"/>
          <w:sz w:val="28"/>
          <w:szCs w:val="28"/>
        </w:rPr>
        <w:t xml:space="preserve"> </w:t>
      </w:r>
      <w:r w:rsidRPr="00D9611D">
        <w:rPr>
          <w:sz w:val="28"/>
          <w:szCs w:val="28"/>
        </w:rPr>
        <w:t>пяти</w:t>
      </w:r>
      <w:r w:rsidRPr="00D9611D">
        <w:rPr>
          <w:spacing w:val="-2"/>
          <w:sz w:val="28"/>
          <w:szCs w:val="28"/>
        </w:rPr>
        <w:t xml:space="preserve"> </w:t>
      </w:r>
      <w:r w:rsidRPr="00D9611D">
        <w:rPr>
          <w:sz w:val="28"/>
          <w:szCs w:val="28"/>
        </w:rPr>
        <w:t>бальной шкале:</w:t>
      </w:r>
    </w:p>
    <w:p w14:paraId="3969FEA1" w14:textId="77777777" w:rsidR="00D9611D" w:rsidRPr="00D9611D" w:rsidRDefault="00D9611D" w:rsidP="00D9611D">
      <w:pPr>
        <w:ind w:firstLine="709"/>
        <w:jc w:val="both"/>
        <w:rPr>
          <w:sz w:val="28"/>
          <w:szCs w:val="28"/>
        </w:rPr>
      </w:pPr>
      <w:r w:rsidRPr="00D9611D">
        <w:rPr>
          <w:sz w:val="28"/>
          <w:szCs w:val="28"/>
        </w:rPr>
        <w:t>Оценка</w:t>
      </w:r>
      <w:r w:rsidRPr="00D9611D">
        <w:rPr>
          <w:spacing w:val="1"/>
          <w:sz w:val="28"/>
          <w:szCs w:val="28"/>
        </w:rPr>
        <w:t xml:space="preserve"> </w:t>
      </w:r>
      <w:r w:rsidRPr="00D9611D">
        <w:rPr>
          <w:sz w:val="28"/>
          <w:szCs w:val="28"/>
        </w:rPr>
        <w:t>«отлично»</w:t>
      </w:r>
      <w:r w:rsidRPr="00D9611D">
        <w:rPr>
          <w:spacing w:val="1"/>
          <w:sz w:val="28"/>
          <w:szCs w:val="28"/>
        </w:rPr>
        <w:t xml:space="preserve"> </w:t>
      </w:r>
      <w:r w:rsidRPr="00D9611D">
        <w:rPr>
          <w:sz w:val="28"/>
          <w:szCs w:val="28"/>
        </w:rPr>
        <w:t>выставляется</w:t>
      </w:r>
      <w:r w:rsidRPr="00D9611D">
        <w:rPr>
          <w:spacing w:val="1"/>
          <w:sz w:val="28"/>
          <w:szCs w:val="28"/>
        </w:rPr>
        <w:t xml:space="preserve"> </w:t>
      </w:r>
      <w:r w:rsidRPr="00D9611D">
        <w:rPr>
          <w:sz w:val="28"/>
          <w:szCs w:val="28"/>
        </w:rPr>
        <w:t>при</w:t>
      </w:r>
      <w:r w:rsidRPr="00D9611D">
        <w:rPr>
          <w:spacing w:val="1"/>
          <w:sz w:val="28"/>
          <w:szCs w:val="28"/>
        </w:rPr>
        <w:t xml:space="preserve"> </w:t>
      </w:r>
      <w:r w:rsidRPr="00D9611D">
        <w:rPr>
          <w:sz w:val="28"/>
          <w:szCs w:val="28"/>
        </w:rPr>
        <w:t>соблюдении</w:t>
      </w:r>
      <w:r w:rsidRPr="00D9611D">
        <w:rPr>
          <w:spacing w:val="1"/>
          <w:sz w:val="28"/>
          <w:szCs w:val="28"/>
        </w:rPr>
        <w:t xml:space="preserve"> </w:t>
      </w:r>
      <w:r w:rsidRPr="00D9611D">
        <w:rPr>
          <w:sz w:val="28"/>
          <w:szCs w:val="28"/>
        </w:rPr>
        <w:t>следующих</w:t>
      </w:r>
      <w:r w:rsidRPr="00D9611D">
        <w:rPr>
          <w:spacing w:val="1"/>
          <w:sz w:val="28"/>
          <w:szCs w:val="28"/>
        </w:rPr>
        <w:t xml:space="preserve"> </w:t>
      </w:r>
      <w:r w:rsidRPr="00D9611D">
        <w:rPr>
          <w:sz w:val="28"/>
          <w:szCs w:val="28"/>
        </w:rPr>
        <w:t>условий:</w:t>
      </w:r>
      <w:r w:rsidRPr="00D9611D">
        <w:rPr>
          <w:spacing w:val="1"/>
          <w:sz w:val="28"/>
          <w:szCs w:val="28"/>
        </w:rPr>
        <w:t xml:space="preserve"> </w:t>
      </w:r>
      <w:r w:rsidRPr="00D9611D">
        <w:rPr>
          <w:sz w:val="28"/>
          <w:szCs w:val="28"/>
        </w:rPr>
        <w:t>студент выполняет практические задачи в полном объѐме,</w:t>
      </w:r>
      <w:r w:rsidRPr="00D9611D">
        <w:rPr>
          <w:spacing w:val="-15"/>
          <w:sz w:val="28"/>
          <w:szCs w:val="28"/>
        </w:rPr>
        <w:t xml:space="preserve"> </w:t>
      </w:r>
      <w:r w:rsidRPr="00D9611D">
        <w:rPr>
          <w:sz w:val="28"/>
          <w:szCs w:val="28"/>
        </w:rPr>
        <w:t>отвечает</w:t>
      </w:r>
      <w:r w:rsidRPr="00D9611D">
        <w:rPr>
          <w:spacing w:val="-16"/>
          <w:sz w:val="28"/>
          <w:szCs w:val="28"/>
        </w:rPr>
        <w:t xml:space="preserve"> </w:t>
      </w:r>
      <w:r w:rsidRPr="00D9611D">
        <w:rPr>
          <w:sz w:val="28"/>
          <w:szCs w:val="28"/>
        </w:rPr>
        <w:t>на</w:t>
      </w:r>
      <w:r w:rsidRPr="00D9611D">
        <w:rPr>
          <w:spacing w:val="-15"/>
          <w:sz w:val="28"/>
          <w:szCs w:val="28"/>
        </w:rPr>
        <w:t xml:space="preserve"> </w:t>
      </w:r>
      <w:r w:rsidRPr="00D9611D">
        <w:rPr>
          <w:sz w:val="28"/>
          <w:szCs w:val="28"/>
        </w:rPr>
        <w:t>все</w:t>
      </w:r>
      <w:r w:rsidRPr="00D9611D">
        <w:rPr>
          <w:spacing w:val="-17"/>
          <w:sz w:val="28"/>
          <w:szCs w:val="28"/>
        </w:rPr>
        <w:t xml:space="preserve"> </w:t>
      </w:r>
      <w:r w:rsidRPr="00D9611D">
        <w:rPr>
          <w:sz w:val="28"/>
          <w:szCs w:val="28"/>
        </w:rPr>
        <w:t>поставленные</w:t>
      </w:r>
      <w:r w:rsidRPr="00D9611D">
        <w:rPr>
          <w:spacing w:val="-16"/>
          <w:sz w:val="28"/>
          <w:szCs w:val="28"/>
        </w:rPr>
        <w:t xml:space="preserve"> </w:t>
      </w:r>
      <w:r w:rsidRPr="00D9611D">
        <w:rPr>
          <w:sz w:val="28"/>
          <w:szCs w:val="28"/>
        </w:rPr>
        <w:t>в</w:t>
      </w:r>
      <w:r w:rsidRPr="00D9611D">
        <w:rPr>
          <w:spacing w:val="-13"/>
          <w:sz w:val="28"/>
          <w:szCs w:val="28"/>
        </w:rPr>
        <w:t xml:space="preserve"> </w:t>
      </w:r>
      <w:r w:rsidRPr="00D9611D">
        <w:rPr>
          <w:sz w:val="28"/>
          <w:szCs w:val="28"/>
        </w:rPr>
        <w:t>практической</w:t>
      </w:r>
      <w:r w:rsidRPr="00D9611D">
        <w:rPr>
          <w:spacing w:val="-68"/>
          <w:sz w:val="28"/>
          <w:szCs w:val="28"/>
        </w:rPr>
        <w:t xml:space="preserve"> </w:t>
      </w:r>
      <w:r w:rsidRPr="00D9611D">
        <w:rPr>
          <w:sz w:val="28"/>
          <w:szCs w:val="28"/>
        </w:rPr>
        <w:t>задаче</w:t>
      </w:r>
      <w:r w:rsidRPr="00D9611D">
        <w:rPr>
          <w:spacing w:val="-1"/>
          <w:sz w:val="28"/>
          <w:szCs w:val="28"/>
        </w:rPr>
        <w:t xml:space="preserve"> </w:t>
      </w:r>
      <w:r w:rsidRPr="00D9611D">
        <w:rPr>
          <w:sz w:val="28"/>
          <w:szCs w:val="28"/>
        </w:rPr>
        <w:t>вопросы,</w:t>
      </w:r>
      <w:r w:rsidRPr="00D9611D">
        <w:rPr>
          <w:spacing w:val="-2"/>
          <w:sz w:val="28"/>
          <w:szCs w:val="28"/>
        </w:rPr>
        <w:t xml:space="preserve"> </w:t>
      </w:r>
      <w:r w:rsidRPr="00D9611D">
        <w:rPr>
          <w:sz w:val="28"/>
          <w:szCs w:val="28"/>
        </w:rPr>
        <w:t>выполняет все</w:t>
      </w:r>
      <w:r w:rsidRPr="00D9611D">
        <w:rPr>
          <w:spacing w:val="-1"/>
          <w:sz w:val="28"/>
          <w:szCs w:val="28"/>
        </w:rPr>
        <w:t xml:space="preserve"> </w:t>
      </w:r>
      <w:r w:rsidRPr="00D9611D">
        <w:rPr>
          <w:sz w:val="28"/>
          <w:szCs w:val="28"/>
        </w:rPr>
        <w:t>задания</w:t>
      </w:r>
      <w:r w:rsidRPr="00D9611D">
        <w:rPr>
          <w:spacing w:val="-3"/>
          <w:sz w:val="28"/>
          <w:szCs w:val="28"/>
        </w:rPr>
        <w:t xml:space="preserve"> </w:t>
      </w:r>
      <w:r w:rsidRPr="00D9611D">
        <w:rPr>
          <w:sz w:val="28"/>
          <w:szCs w:val="28"/>
        </w:rPr>
        <w:t>практической задачи.</w:t>
      </w:r>
    </w:p>
    <w:p w14:paraId="3969FEA2" w14:textId="77777777" w:rsidR="00D9611D" w:rsidRPr="00D9611D" w:rsidRDefault="00D9611D" w:rsidP="00D9611D">
      <w:pPr>
        <w:ind w:firstLine="709"/>
        <w:jc w:val="both"/>
        <w:rPr>
          <w:sz w:val="28"/>
          <w:szCs w:val="28"/>
        </w:rPr>
      </w:pPr>
      <w:r w:rsidRPr="00D9611D">
        <w:rPr>
          <w:sz w:val="28"/>
          <w:szCs w:val="28"/>
        </w:rPr>
        <w:t>Оценка «хорошо» выставляется по следующим критериям: студент допускает в решении</w:t>
      </w:r>
      <w:r w:rsidRPr="00D9611D">
        <w:rPr>
          <w:spacing w:val="1"/>
          <w:sz w:val="28"/>
          <w:szCs w:val="28"/>
        </w:rPr>
        <w:t xml:space="preserve"> </w:t>
      </w:r>
      <w:r w:rsidRPr="00D9611D">
        <w:rPr>
          <w:sz w:val="28"/>
          <w:szCs w:val="28"/>
        </w:rPr>
        <w:t>практической</w:t>
      </w:r>
      <w:r w:rsidRPr="00D9611D">
        <w:rPr>
          <w:spacing w:val="1"/>
          <w:sz w:val="28"/>
          <w:szCs w:val="28"/>
        </w:rPr>
        <w:t xml:space="preserve"> </w:t>
      </w:r>
      <w:r w:rsidRPr="00D9611D">
        <w:rPr>
          <w:sz w:val="28"/>
          <w:szCs w:val="28"/>
        </w:rPr>
        <w:t>задачи незначительные неточности; правильно применены теоретические знания.</w:t>
      </w:r>
    </w:p>
    <w:p w14:paraId="3969FEA3" w14:textId="77777777" w:rsidR="00D9611D" w:rsidRPr="00D9611D" w:rsidRDefault="00D9611D" w:rsidP="00D9611D">
      <w:pPr>
        <w:tabs>
          <w:tab w:val="left" w:pos="1234"/>
          <w:tab w:val="left" w:pos="4063"/>
          <w:tab w:val="left" w:pos="5906"/>
          <w:tab w:val="left" w:pos="6440"/>
          <w:tab w:val="left" w:pos="8110"/>
        </w:tabs>
        <w:ind w:firstLine="709"/>
        <w:jc w:val="both"/>
        <w:rPr>
          <w:sz w:val="28"/>
          <w:szCs w:val="28"/>
        </w:rPr>
      </w:pPr>
      <w:r w:rsidRPr="00D9611D">
        <w:rPr>
          <w:sz w:val="28"/>
          <w:szCs w:val="28"/>
        </w:rPr>
        <w:t>Оценка «удовлетворительно» выставляется по следующим</w:t>
      </w:r>
      <w:r w:rsidRPr="00D9611D">
        <w:rPr>
          <w:sz w:val="28"/>
          <w:szCs w:val="28"/>
        </w:rPr>
        <w:tab/>
      </w:r>
      <w:r w:rsidRPr="00D9611D">
        <w:rPr>
          <w:spacing w:val="-1"/>
          <w:sz w:val="28"/>
          <w:szCs w:val="28"/>
        </w:rPr>
        <w:t>критериям:</w:t>
      </w:r>
      <w:r w:rsidRPr="00D9611D">
        <w:rPr>
          <w:spacing w:val="-67"/>
          <w:sz w:val="28"/>
          <w:szCs w:val="28"/>
        </w:rPr>
        <w:t xml:space="preserve"> </w:t>
      </w:r>
      <w:r w:rsidRPr="00D9611D">
        <w:rPr>
          <w:sz w:val="28"/>
          <w:szCs w:val="28"/>
        </w:rPr>
        <w:t>допускает в решении</w:t>
      </w:r>
      <w:r w:rsidRPr="00D9611D">
        <w:rPr>
          <w:spacing w:val="1"/>
          <w:sz w:val="28"/>
          <w:szCs w:val="28"/>
        </w:rPr>
        <w:t xml:space="preserve"> </w:t>
      </w:r>
      <w:r w:rsidRPr="00D9611D">
        <w:rPr>
          <w:sz w:val="28"/>
          <w:szCs w:val="28"/>
        </w:rPr>
        <w:t>практической</w:t>
      </w:r>
      <w:r w:rsidRPr="00D9611D">
        <w:rPr>
          <w:spacing w:val="1"/>
          <w:sz w:val="28"/>
          <w:szCs w:val="28"/>
        </w:rPr>
        <w:t xml:space="preserve"> </w:t>
      </w:r>
      <w:r w:rsidRPr="00D9611D">
        <w:rPr>
          <w:sz w:val="28"/>
          <w:szCs w:val="28"/>
        </w:rPr>
        <w:t>задачи значительные неточности, в том числе неточно применены теоретические знания.</w:t>
      </w:r>
    </w:p>
    <w:p w14:paraId="3969FEA4" w14:textId="77777777" w:rsidR="00D9611D" w:rsidRPr="00D9611D" w:rsidRDefault="00D9611D" w:rsidP="00D9611D">
      <w:pPr>
        <w:tabs>
          <w:tab w:val="left" w:pos="1234"/>
          <w:tab w:val="left" w:pos="4063"/>
          <w:tab w:val="left" w:pos="5906"/>
          <w:tab w:val="left" w:pos="6440"/>
          <w:tab w:val="left" w:pos="8110"/>
        </w:tabs>
        <w:ind w:firstLine="709"/>
        <w:jc w:val="both"/>
        <w:rPr>
          <w:sz w:val="28"/>
          <w:szCs w:val="28"/>
        </w:rPr>
      </w:pPr>
      <w:r w:rsidRPr="00D9611D">
        <w:rPr>
          <w:sz w:val="28"/>
          <w:szCs w:val="28"/>
        </w:rPr>
        <w:t>Оценка</w:t>
      </w:r>
      <w:r w:rsidRPr="00D9611D">
        <w:rPr>
          <w:spacing w:val="1"/>
          <w:sz w:val="28"/>
          <w:szCs w:val="28"/>
        </w:rPr>
        <w:t xml:space="preserve"> </w:t>
      </w:r>
      <w:r w:rsidRPr="00D9611D">
        <w:rPr>
          <w:sz w:val="28"/>
          <w:szCs w:val="28"/>
        </w:rPr>
        <w:t>«неудовлетворительно»</w:t>
      </w:r>
      <w:r w:rsidRPr="00D9611D">
        <w:rPr>
          <w:spacing w:val="1"/>
          <w:sz w:val="28"/>
          <w:szCs w:val="28"/>
        </w:rPr>
        <w:t xml:space="preserve"> </w:t>
      </w:r>
      <w:r w:rsidRPr="00D9611D">
        <w:rPr>
          <w:sz w:val="28"/>
          <w:szCs w:val="28"/>
        </w:rPr>
        <w:t>выставляется</w:t>
      </w:r>
      <w:r w:rsidRPr="00D9611D">
        <w:rPr>
          <w:spacing w:val="1"/>
          <w:sz w:val="28"/>
          <w:szCs w:val="28"/>
        </w:rPr>
        <w:t xml:space="preserve"> </w:t>
      </w:r>
      <w:r w:rsidRPr="00D9611D">
        <w:rPr>
          <w:sz w:val="28"/>
          <w:szCs w:val="28"/>
        </w:rPr>
        <w:t>по</w:t>
      </w:r>
      <w:r w:rsidRPr="00D9611D">
        <w:rPr>
          <w:spacing w:val="1"/>
          <w:sz w:val="28"/>
          <w:szCs w:val="28"/>
        </w:rPr>
        <w:t xml:space="preserve"> </w:t>
      </w:r>
      <w:r w:rsidRPr="00D9611D">
        <w:rPr>
          <w:sz w:val="28"/>
          <w:szCs w:val="28"/>
        </w:rPr>
        <w:t>следующим</w:t>
      </w:r>
      <w:r w:rsidRPr="00D9611D">
        <w:rPr>
          <w:spacing w:val="1"/>
          <w:sz w:val="28"/>
          <w:szCs w:val="28"/>
        </w:rPr>
        <w:t xml:space="preserve"> </w:t>
      </w:r>
      <w:r w:rsidRPr="00D9611D">
        <w:rPr>
          <w:sz w:val="28"/>
          <w:szCs w:val="28"/>
        </w:rPr>
        <w:t>критериям:</w:t>
      </w:r>
      <w:r w:rsidRPr="00D9611D">
        <w:rPr>
          <w:spacing w:val="1"/>
          <w:sz w:val="28"/>
          <w:szCs w:val="28"/>
        </w:rPr>
        <w:t xml:space="preserve"> </w:t>
      </w:r>
      <w:r w:rsidRPr="00D9611D">
        <w:rPr>
          <w:sz w:val="28"/>
          <w:szCs w:val="28"/>
        </w:rPr>
        <w:t>студент не выполняет задания практической</w:t>
      </w:r>
      <w:r w:rsidRPr="00D9611D">
        <w:rPr>
          <w:spacing w:val="-3"/>
          <w:sz w:val="28"/>
          <w:szCs w:val="28"/>
        </w:rPr>
        <w:t xml:space="preserve"> </w:t>
      </w:r>
      <w:r w:rsidRPr="00D9611D">
        <w:rPr>
          <w:sz w:val="28"/>
          <w:szCs w:val="28"/>
        </w:rPr>
        <w:t>задачи, ответы содержат существенные ошибки.</w:t>
      </w:r>
    </w:p>
    <w:p w14:paraId="3969FEA5" w14:textId="77777777" w:rsidR="00D9611D" w:rsidRPr="00D9611D" w:rsidRDefault="00D9611D" w:rsidP="00D9611D">
      <w:pPr>
        <w:tabs>
          <w:tab w:val="left" w:pos="1134"/>
        </w:tabs>
        <w:ind w:firstLine="709"/>
        <w:jc w:val="center"/>
        <w:rPr>
          <w:b/>
          <w:sz w:val="28"/>
          <w:szCs w:val="28"/>
        </w:rPr>
      </w:pPr>
      <w:r w:rsidRPr="00D9611D">
        <w:rPr>
          <w:b/>
          <w:sz w:val="28"/>
          <w:szCs w:val="28"/>
        </w:rPr>
        <w:t>Критерии оценки промежуточной аттестации:</w:t>
      </w:r>
    </w:p>
    <w:p w14:paraId="3969FEA6" w14:textId="77777777" w:rsidR="00D9611D" w:rsidRPr="00D9611D" w:rsidRDefault="00D9611D" w:rsidP="00D9611D">
      <w:pPr>
        <w:ind w:firstLine="709"/>
        <w:jc w:val="both"/>
        <w:rPr>
          <w:sz w:val="28"/>
          <w:szCs w:val="28"/>
        </w:rPr>
      </w:pPr>
      <w:r w:rsidRPr="00D9611D">
        <w:rPr>
          <w:sz w:val="28"/>
          <w:szCs w:val="28"/>
        </w:rPr>
        <w:t>При проведении промежуточной аттестации вопросы</w:t>
      </w:r>
      <w:r w:rsidRPr="00D9611D">
        <w:rPr>
          <w:spacing w:val="1"/>
          <w:sz w:val="28"/>
          <w:szCs w:val="28"/>
        </w:rPr>
        <w:t xml:space="preserve"> </w:t>
      </w:r>
      <w:r w:rsidRPr="00D9611D">
        <w:rPr>
          <w:sz w:val="28"/>
          <w:szCs w:val="28"/>
        </w:rPr>
        <w:t>к</w:t>
      </w:r>
      <w:r w:rsidRPr="00D9611D">
        <w:rPr>
          <w:spacing w:val="1"/>
          <w:sz w:val="28"/>
          <w:szCs w:val="28"/>
        </w:rPr>
        <w:t xml:space="preserve"> </w:t>
      </w:r>
      <w:r w:rsidRPr="00D9611D">
        <w:rPr>
          <w:sz w:val="28"/>
          <w:szCs w:val="28"/>
        </w:rPr>
        <w:t>экзамену распределяется</w:t>
      </w:r>
      <w:r w:rsidRPr="00D9611D">
        <w:rPr>
          <w:spacing w:val="1"/>
          <w:sz w:val="28"/>
          <w:szCs w:val="28"/>
        </w:rPr>
        <w:t xml:space="preserve"> </w:t>
      </w:r>
      <w:r w:rsidRPr="00D9611D">
        <w:rPr>
          <w:sz w:val="28"/>
          <w:szCs w:val="28"/>
        </w:rPr>
        <w:t>по</w:t>
      </w:r>
      <w:r w:rsidRPr="00D9611D">
        <w:rPr>
          <w:spacing w:val="1"/>
          <w:sz w:val="28"/>
          <w:szCs w:val="28"/>
        </w:rPr>
        <w:t xml:space="preserve"> </w:t>
      </w:r>
      <w:r w:rsidRPr="00D9611D">
        <w:rPr>
          <w:sz w:val="28"/>
          <w:szCs w:val="28"/>
        </w:rPr>
        <w:t>уровню</w:t>
      </w:r>
      <w:r w:rsidRPr="00D9611D">
        <w:rPr>
          <w:spacing w:val="1"/>
          <w:sz w:val="28"/>
          <w:szCs w:val="28"/>
        </w:rPr>
        <w:t xml:space="preserve"> </w:t>
      </w:r>
      <w:r w:rsidRPr="00D9611D">
        <w:rPr>
          <w:sz w:val="28"/>
          <w:szCs w:val="28"/>
        </w:rPr>
        <w:t>сложности.</w:t>
      </w:r>
      <w:r w:rsidRPr="00D9611D">
        <w:rPr>
          <w:spacing w:val="1"/>
          <w:sz w:val="28"/>
          <w:szCs w:val="28"/>
        </w:rPr>
        <w:t xml:space="preserve"> </w:t>
      </w:r>
      <w:r w:rsidRPr="00D9611D">
        <w:rPr>
          <w:sz w:val="28"/>
          <w:szCs w:val="28"/>
        </w:rPr>
        <w:t>Обязательная</w:t>
      </w:r>
      <w:r w:rsidRPr="00D9611D">
        <w:rPr>
          <w:spacing w:val="1"/>
          <w:sz w:val="28"/>
          <w:szCs w:val="28"/>
        </w:rPr>
        <w:t xml:space="preserve"> </w:t>
      </w:r>
      <w:r w:rsidRPr="00D9611D">
        <w:rPr>
          <w:sz w:val="28"/>
          <w:szCs w:val="28"/>
        </w:rPr>
        <w:t>часть</w:t>
      </w:r>
      <w:r w:rsidRPr="00D9611D">
        <w:rPr>
          <w:spacing w:val="1"/>
          <w:sz w:val="28"/>
          <w:szCs w:val="28"/>
        </w:rPr>
        <w:t xml:space="preserve"> </w:t>
      </w:r>
      <w:r w:rsidRPr="00D9611D">
        <w:rPr>
          <w:sz w:val="28"/>
          <w:szCs w:val="28"/>
        </w:rPr>
        <w:t>включает</w:t>
      </w:r>
      <w:r w:rsidRPr="00D9611D">
        <w:rPr>
          <w:spacing w:val="1"/>
          <w:sz w:val="28"/>
          <w:szCs w:val="28"/>
        </w:rPr>
        <w:t xml:space="preserve"> </w:t>
      </w:r>
      <w:r w:rsidRPr="00D9611D">
        <w:rPr>
          <w:sz w:val="28"/>
          <w:szCs w:val="28"/>
        </w:rPr>
        <w:t>вопросы,</w:t>
      </w:r>
      <w:r w:rsidRPr="00D9611D">
        <w:rPr>
          <w:spacing w:val="1"/>
          <w:sz w:val="28"/>
          <w:szCs w:val="28"/>
        </w:rPr>
        <w:t xml:space="preserve"> </w:t>
      </w:r>
      <w:r w:rsidRPr="00D9611D">
        <w:rPr>
          <w:sz w:val="28"/>
          <w:szCs w:val="28"/>
        </w:rPr>
        <w:t>составляющие</w:t>
      </w:r>
      <w:r w:rsidRPr="00D9611D">
        <w:rPr>
          <w:spacing w:val="1"/>
          <w:sz w:val="28"/>
          <w:szCs w:val="28"/>
        </w:rPr>
        <w:t xml:space="preserve"> </w:t>
      </w:r>
      <w:r w:rsidRPr="00D9611D">
        <w:rPr>
          <w:sz w:val="28"/>
          <w:szCs w:val="28"/>
        </w:rPr>
        <w:t>необходимый</w:t>
      </w:r>
      <w:r w:rsidRPr="00D9611D">
        <w:rPr>
          <w:spacing w:val="1"/>
          <w:sz w:val="28"/>
          <w:szCs w:val="28"/>
        </w:rPr>
        <w:t xml:space="preserve"> </w:t>
      </w:r>
      <w:r w:rsidRPr="00D9611D">
        <w:rPr>
          <w:sz w:val="28"/>
          <w:szCs w:val="28"/>
        </w:rPr>
        <w:t>и</w:t>
      </w:r>
      <w:r w:rsidRPr="00D9611D">
        <w:rPr>
          <w:spacing w:val="1"/>
          <w:sz w:val="28"/>
          <w:szCs w:val="28"/>
        </w:rPr>
        <w:t xml:space="preserve"> </w:t>
      </w:r>
      <w:r w:rsidRPr="00D9611D">
        <w:rPr>
          <w:sz w:val="28"/>
          <w:szCs w:val="28"/>
        </w:rPr>
        <w:t>достаточный</w:t>
      </w:r>
      <w:r w:rsidRPr="00D9611D">
        <w:rPr>
          <w:spacing w:val="1"/>
          <w:sz w:val="28"/>
          <w:szCs w:val="28"/>
        </w:rPr>
        <w:t xml:space="preserve"> </w:t>
      </w:r>
      <w:r w:rsidRPr="00D9611D">
        <w:rPr>
          <w:sz w:val="28"/>
          <w:szCs w:val="28"/>
        </w:rPr>
        <w:t>минимум</w:t>
      </w:r>
      <w:r w:rsidRPr="00D9611D">
        <w:rPr>
          <w:spacing w:val="1"/>
          <w:sz w:val="28"/>
          <w:szCs w:val="28"/>
        </w:rPr>
        <w:t xml:space="preserve"> </w:t>
      </w:r>
      <w:r w:rsidRPr="00D9611D">
        <w:rPr>
          <w:sz w:val="28"/>
          <w:szCs w:val="28"/>
        </w:rPr>
        <w:t>усвоения</w:t>
      </w:r>
      <w:r w:rsidRPr="00D9611D">
        <w:rPr>
          <w:spacing w:val="1"/>
          <w:sz w:val="28"/>
          <w:szCs w:val="28"/>
        </w:rPr>
        <w:t xml:space="preserve"> </w:t>
      </w:r>
      <w:r w:rsidRPr="00D9611D">
        <w:rPr>
          <w:sz w:val="28"/>
          <w:szCs w:val="28"/>
        </w:rPr>
        <w:t>знаний</w:t>
      </w:r>
      <w:r w:rsidRPr="00D9611D">
        <w:rPr>
          <w:spacing w:val="1"/>
          <w:sz w:val="28"/>
          <w:szCs w:val="28"/>
        </w:rPr>
        <w:t xml:space="preserve"> </w:t>
      </w:r>
      <w:r w:rsidRPr="00D9611D">
        <w:rPr>
          <w:sz w:val="28"/>
          <w:szCs w:val="28"/>
        </w:rPr>
        <w:t>и</w:t>
      </w:r>
      <w:r w:rsidRPr="00D9611D">
        <w:rPr>
          <w:spacing w:val="1"/>
          <w:sz w:val="28"/>
          <w:szCs w:val="28"/>
        </w:rPr>
        <w:t xml:space="preserve"> </w:t>
      </w:r>
      <w:r w:rsidRPr="00D9611D">
        <w:rPr>
          <w:sz w:val="28"/>
          <w:szCs w:val="28"/>
        </w:rPr>
        <w:t>умений</w:t>
      </w:r>
      <w:r w:rsidRPr="00D9611D">
        <w:rPr>
          <w:spacing w:val="1"/>
          <w:sz w:val="28"/>
          <w:szCs w:val="28"/>
        </w:rPr>
        <w:t xml:space="preserve"> </w:t>
      </w:r>
      <w:r w:rsidRPr="00D9611D">
        <w:rPr>
          <w:sz w:val="28"/>
          <w:szCs w:val="28"/>
        </w:rPr>
        <w:t>в</w:t>
      </w:r>
      <w:r w:rsidRPr="00D9611D">
        <w:rPr>
          <w:spacing w:val="1"/>
          <w:sz w:val="28"/>
          <w:szCs w:val="28"/>
        </w:rPr>
        <w:t xml:space="preserve"> </w:t>
      </w:r>
      <w:r w:rsidRPr="00D9611D">
        <w:rPr>
          <w:sz w:val="28"/>
          <w:szCs w:val="28"/>
        </w:rPr>
        <w:t>соответствии</w:t>
      </w:r>
      <w:r w:rsidRPr="00D9611D">
        <w:rPr>
          <w:spacing w:val="1"/>
          <w:sz w:val="28"/>
          <w:szCs w:val="28"/>
        </w:rPr>
        <w:t xml:space="preserve"> </w:t>
      </w:r>
      <w:r w:rsidRPr="00D9611D">
        <w:rPr>
          <w:sz w:val="28"/>
          <w:szCs w:val="28"/>
        </w:rPr>
        <w:t>с</w:t>
      </w:r>
      <w:r w:rsidRPr="00D9611D">
        <w:rPr>
          <w:spacing w:val="1"/>
          <w:sz w:val="28"/>
          <w:szCs w:val="28"/>
        </w:rPr>
        <w:t xml:space="preserve"> </w:t>
      </w:r>
      <w:r w:rsidRPr="00D9611D">
        <w:rPr>
          <w:sz w:val="28"/>
          <w:szCs w:val="28"/>
        </w:rPr>
        <w:t>требованиями</w:t>
      </w:r>
      <w:r w:rsidRPr="00D9611D">
        <w:rPr>
          <w:spacing w:val="1"/>
          <w:sz w:val="28"/>
          <w:szCs w:val="28"/>
        </w:rPr>
        <w:t xml:space="preserve"> </w:t>
      </w:r>
      <w:r w:rsidRPr="00D9611D">
        <w:rPr>
          <w:sz w:val="28"/>
          <w:szCs w:val="28"/>
        </w:rPr>
        <w:t>ФГОС</w:t>
      </w:r>
      <w:r w:rsidRPr="00D9611D">
        <w:rPr>
          <w:spacing w:val="1"/>
          <w:sz w:val="28"/>
          <w:szCs w:val="28"/>
        </w:rPr>
        <w:t xml:space="preserve"> </w:t>
      </w:r>
      <w:r w:rsidRPr="00D9611D">
        <w:rPr>
          <w:sz w:val="28"/>
          <w:szCs w:val="28"/>
        </w:rPr>
        <w:t>СПО. На</w:t>
      </w:r>
      <w:r w:rsidRPr="00D9611D">
        <w:rPr>
          <w:spacing w:val="-10"/>
          <w:sz w:val="28"/>
          <w:szCs w:val="28"/>
        </w:rPr>
        <w:t xml:space="preserve"> </w:t>
      </w:r>
      <w:r w:rsidRPr="00D9611D">
        <w:rPr>
          <w:sz w:val="28"/>
          <w:szCs w:val="28"/>
        </w:rPr>
        <w:t>подготовку</w:t>
      </w:r>
      <w:r w:rsidRPr="00D9611D">
        <w:rPr>
          <w:spacing w:val="-13"/>
          <w:sz w:val="28"/>
          <w:szCs w:val="28"/>
        </w:rPr>
        <w:t xml:space="preserve"> </w:t>
      </w:r>
      <w:r w:rsidRPr="00D9611D">
        <w:rPr>
          <w:sz w:val="28"/>
          <w:szCs w:val="28"/>
        </w:rPr>
        <w:t>к</w:t>
      </w:r>
      <w:r w:rsidRPr="00D9611D">
        <w:rPr>
          <w:spacing w:val="-9"/>
          <w:sz w:val="28"/>
          <w:szCs w:val="28"/>
        </w:rPr>
        <w:t xml:space="preserve"> </w:t>
      </w:r>
      <w:r w:rsidRPr="00D9611D">
        <w:rPr>
          <w:sz w:val="28"/>
          <w:szCs w:val="28"/>
        </w:rPr>
        <w:t>устному</w:t>
      </w:r>
      <w:r w:rsidRPr="00D9611D">
        <w:rPr>
          <w:spacing w:val="-14"/>
          <w:sz w:val="28"/>
          <w:szCs w:val="28"/>
        </w:rPr>
        <w:t xml:space="preserve"> </w:t>
      </w:r>
      <w:r w:rsidRPr="00D9611D">
        <w:rPr>
          <w:sz w:val="28"/>
          <w:szCs w:val="28"/>
        </w:rPr>
        <w:t>ответу</w:t>
      </w:r>
      <w:r w:rsidRPr="00D9611D">
        <w:rPr>
          <w:spacing w:val="-13"/>
          <w:sz w:val="28"/>
          <w:szCs w:val="28"/>
        </w:rPr>
        <w:t xml:space="preserve"> </w:t>
      </w:r>
      <w:r w:rsidRPr="00D9611D">
        <w:rPr>
          <w:sz w:val="28"/>
          <w:szCs w:val="28"/>
        </w:rPr>
        <w:t>студенту</w:t>
      </w:r>
      <w:r w:rsidRPr="00D9611D">
        <w:rPr>
          <w:spacing w:val="-14"/>
          <w:sz w:val="28"/>
          <w:szCs w:val="28"/>
        </w:rPr>
        <w:t xml:space="preserve"> </w:t>
      </w:r>
      <w:r w:rsidRPr="00D9611D">
        <w:rPr>
          <w:sz w:val="28"/>
          <w:szCs w:val="28"/>
        </w:rPr>
        <w:t>отводится</w:t>
      </w:r>
      <w:r w:rsidRPr="00D9611D">
        <w:rPr>
          <w:spacing w:val="-9"/>
          <w:sz w:val="28"/>
          <w:szCs w:val="28"/>
        </w:rPr>
        <w:t xml:space="preserve"> </w:t>
      </w:r>
      <w:r w:rsidRPr="00D9611D">
        <w:rPr>
          <w:sz w:val="28"/>
          <w:szCs w:val="28"/>
        </w:rPr>
        <w:t>не</w:t>
      </w:r>
      <w:r w:rsidRPr="00D9611D">
        <w:rPr>
          <w:spacing w:val="-9"/>
          <w:sz w:val="28"/>
          <w:szCs w:val="28"/>
        </w:rPr>
        <w:t xml:space="preserve"> </w:t>
      </w:r>
      <w:r w:rsidRPr="00D9611D">
        <w:rPr>
          <w:sz w:val="28"/>
          <w:szCs w:val="28"/>
        </w:rPr>
        <w:t>более</w:t>
      </w:r>
      <w:r w:rsidRPr="00D9611D">
        <w:rPr>
          <w:spacing w:val="-10"/>
          <w:sz w:val="28"/>
          <w:szCs w:val="28"/>
        </w:rPr>
        <w:t xml:space="preserve"> </w:t>
      </w:r>
      <w:r w:rsidRPr="00D9611D">
        <w:rPr>
          <w:sz w:val="28"/>
          <w:szCs w:val="28"/>
        </w:rPr>
        <w:t>40</w:t>
      </w:r>
      <w:r w:rsidRPr="00D9611D">
        <w:rPr>
          <w:spacing w:val="-67"/>
          <w:sz w:val="28"/>
          <w:szCs w:val="28"/>
        </w:rPr>
        <w:t xml:space="preserve"> </w:t>
      </w:r>
      <w:r w:rsidRPr="00D9611D">
        <w:rPr>
          <w:sz w:val="28"/>
          <w:szCs w:val="28"/>
        </w:rPr>
        <w:t>минут.</w:t>
      </w:r>
      <w:r w:rsidRPr="00D9611D">
        <w:rPr>
          <w:spacing w:val="-2"/>
          <w:sz w:val="28"/>
          <w:szCs w:val="28"/>
        </w:rPr>
        <w:t xml:space="preserve"> </w:t>
      </w:r>
      <w:r w:rsidRPr="00D9611D">
        <w:rPr>
          <w:sz w:val="28"/>
          <w:szCs w:val="28"/>
        </w:rPr>
        <w:t>Время устного ответа студента</w:t>
      </w:r>
      <w:r w:rsidRPr="00D9611D">
        <w:rPr>
          <w:spacing w:val="-1"/>
          <w:sz w:val="28"/>
          <w:szCs w:val="28"/>
        </w:rPr>
        <w:t xml:space="preserve"> </w:t>
      </w:r>
      <w:r w:rsidRPr="00D9611D">
        <w:rPr>
          <w:sz w:val="28"/>
          <w:szCs w:val="28"/>
        </w:rPr>
        <w:t>составляет</w:t>
      </w:r>
      <w:r w:rsidRPr="00D9611D">
        <w:rPr>
          <w:spacing w:val="68"/>
          <w:sz w:val="28"/>
          <w:szCs w:val="28"/>
        </w:rPr>
        <w:t xml:space="preserve"> </w:t>
      </w:r>
      <w:r w:rsidRPr="00D9611D">
        <w:rPr>
          <w:sz w:val="28"/>
          <w:szCs w:val="28"/>
        </w:rPr>
        <w:t>10 минут.</w:t>
      </w:r>
    </w:p>
    <w:p w14:paraId="3969FEA7" w14:textId="77777777" w:rsidR="00D9611D" w:rsidRPr="00D9611D" w:rsidRDefault="00D9611D" w:rsidP="00D9611D">
      <w:pPr>
        <w:ind w:firstLine="709"/>
        <w:jc w:val="both"/>
        <w:rPr>
          <w:sz w:val="28"/>
          <w:szCs w:val="28"/>
        </w:rPr>
      </w:pPr>
      <w:r w:rsidRPr="00D9611D">
        <w:rPr>
          <w:sz w:val="28"/>
          <w:szCs w:val="28"/>
        </w:rPr>
        <w:t>Знания студентов</w:t>
      </w:r>
      <w:r w:rsidRPr="00D9611D">
        <w:rPr>
          <w:spacing w:val="1"/>
          <w:sz w:val="28"/>
          <w:szCs w:val="28"/>
        </w:rPr>
        <w:t xml:space="preserve"> </w:t>
      </w:r>
      <w:r w:rsidRPr="00D9611D">
        <w:rPr>
          <w:sz w:val="28"/>
          <w:szCs w:val="28"/>
        </w:rPr>
        <w:t>оцениваются</w:t>
      </w:r>
      <w:r w:rsidRPr="00D9611D">
        <w:rPr>
          <w:spacing w:val="-1"/>
          <w:sz w:val="28"/>
          <w:szCs w:val="28"/>
        </w:rPr>
        <w:t xml:space="preserve"> </w:t>
      </w:r>
      <w:r w:rsidRPr="00D9611D">
        <w:rPr>
          <w:sz w:val="28"/>
          <w:szCs w:val="28"/>
        </w:rPr>
        <w:t>по</w:t>
      </w:r>
      <w:r w:rsidRPr="00D9611D">
        <w:rPr>
          <w:spacing w:val="-3"/>
          <w:sz w:val="28"/>
          <w:szCs w:val="28"/>
        </w:rPr>
        <w:t xml:space="preserve"> </w:t>
      </w:r>
      <w:r w:rsidRPr="00D9611D">
        <w:rPr>
          <w:sz w:val="28"/>
          <w:szCs w:val="28"/>
        </w:rPr>
        <w:t>пятибалльной системе.</w:t>
      </w:r>
    </w:p>
    <w:p w14:paraId="3969FEA8" w14:textId="77777777" w:rsidR="00D9611D" w:rsidRPr="00D9611D" w:rsidRDefault="00D9611D" w:rsidP="00D9611D">
      <w:pPr>
        <w:ind w:firstLine="709"/>
        <w:jc w:val="both"/>
        <w:rPr>
          <w:sz w:val="28"/>
          <w:szCs w:val="28"/>
        </w:rPr>
      </w:pPr>
      <w:r w:rsidRPr="00D9611D">
        <w:rPr>
          <w:sz w:val="28"/>
          <w:szCs w:val="28"/>
        </w:rPr>
        <w:t xml:space="preserve">5 «отлично» - глубоко и прочно усвоен весь программный материал; </w:t>
      </w:r>
      <w:r w:rsidRPr="00D9611D">
        <w:rPr>
          <w:sz w:val="28"/>
          <w:szCs w:val="28"/>
        </w:rPr>
        <w:lastRenderedPageBreak/>
        <w:t>последовательно и точно построена речь; отсутствуют затруднения с ответами на дополнительные или уточняющие вопросы;</w:t>
      </w:r>
    </w:p>
    <w:p w14:paraId="3969FEA9" w14:textId="77777777" w:rsidR="00D9611D" w:rsidRPr="00D9611D" w:rsidRDefault="00D9611D" w:rsidP="00D9611D">
      <w:pPr>
        <w:ind w:firstLine="709"/>
        <w:jc w:val="both"/>
        <w:rPr>
          <w:sz w:val="28"/>
          <w:szCs w:val="28"/>
        </w:rPr>
      </w:pPr>
      <w:r w:rsidRPr="00D9611D">
        <w:rPr>
          <w:sz w:val="28"/>
          <w:szCs w:val="28"/>
        </w:rPr>
        <w:t>4 «хорошо» - усвоен весь программный материал; в речи имеются незначительные неточности; правильно применены теоретические знания; на большинство дополнительных или уточняющих вопросов дан ответ;</w:t>
      </w:r>
    </w:p>
    <w:p w14:paraId="3969FEAA" w14:textId="77777777" w:rsidR="00D9611D" w:rsidRPr="00D9611D" w:rsidRDefault="00D9611D" w:rsidP="00602875">
      <w:pPr>
        <w:ind w:firstLine="709"/>
        <w:jc w:val="both"/>
        <w:rPr>
          <w:sz w:val="28"/>
          <w:szCs w:val="28"/>
        </w:rPr>
      </w:pPr>
      <w:r w:rsidRPr="00D9611D">
        <w:rPr>
          <w:sz w:val="28"/>
          <w:szCs w:val="28"/>
        </w:rPr>
        <w:t>3 «удовлетворительно» - усвоена основная часть программного материала; речь не содержит «деталей»; недостаточно-правильные формулировки; на большинство дополнительных или уточняющих вопросов испытываются затруднения в ответе;</w:t>
      </w:r>
    </w:p>
    <w:p w14:paraId="3969FEAB" w14:textId="77777777" w:rsidR="00D9611D" w:rsidRPr="00D9611D" w:rsidRDefault="00D9611D" w:rsidP="00602875">
      <w:pPr>
        <w:ind w:firstLine="709"/>
        <w:jc w:val="both"/>
        <w:rPr>
          <w:sz w:val="28"/>
          <w:szCs w:val="28"/>
        </w:rPr>
      </w:pPr>
      <w:r w:rsidRPr="00D9611D">
        <w:rPr>
          <w:sz w:val="28"/>
          <w:szCs w:val="28"/>
        </w:rPr>
        <w:t>2 «неудовлетворительно» - не усвоена значительная часть программного материала; ответ содержит существенные ошибки.</w:t>
      </w:r>
    </w:p>
    <w:p w14:paraId="3969FEAC" w14:textId="77777777" w:rsidR="00D9611D" w:rsidRPr="00D9611D" w:rsidRDefault="00D9611D" w:rsidP="00602875">
      <w:pPr>
        <w:tabs>
          <w:tab w:val="left" w:pos="1134"/>
        </w:tabs>
        <w:ind w:firstLine="709"/>
        <w:jc w:val="both"/>
        <w:rPr>
          <w:sz w:val="28"/>
          <w:szCs w:val="28"/>
        </w:rPr>
      </w:pPr>
      <w:r w:rsidRPr="00D9611D">
        <w:rPr>
          <w:sz w:val="28"/>
          <w:szCs w:val="28"/>
        </w:rPr>
        <w:t>В ходе оценивания могут быть учтены личностные результаты.</w:t>
      </w:r>
    </w:p>
    <w:p w14:paraId="3969FEAD" w14:textId="77777777" w:rsidR="00D9611D" w:rsidRDefault="00D9611D" w:rsidP="00602875">
      <w:pPr>
        <w:tabs>
          <w:tab w:val="left" w:pos="426"/>
        </w:tabs>
        <w:jc w:val="center"/>
        <w:outlineLvl w:val="1"/>
        <w:rPr>
          <w:b/>
          <w:bCs/>
          <w:sz w:val="28"/>
          <w:szCs w:val="28"/>
        </w:rPr>
      </w:pPr>
    </w:p>
    <w:p w14:paraId="3969FEAE" w14:textId="77777777" w:rsidR="00D9611D" w:rsidRPr="00D9611D" w:rsidRDefault="00D9611D" w:rsidP="00602875">
      <w:pPr>
        <w:tabs>
          <w:tab w:val="left" w:pos="426"/>
        </w:tabs>
        <w:jc w:val="center"/>
        <w:outlineLvl w:val="1"/>
        <w:rPr>
          <w:b/>
          <w:bCs/>
          <w:sz w:val="28"/>
          <w:szCs w:val="28"/>
        </w:rPr>
      </w:pPr>
      <w:bookmarkStart w:id="5" w:name="_Toc179977736"/>
      <w:r w:rsidRPr="00D9611D">
        <w:rPr>
          <w:b/>
          <w:bCs/>
          <w:sz w:val="28"/>
          <w:szCs w:val="28"/>
        </w:rPr>
        <w:t>4. Учебно-методическое и информационное обеспечение дисциплины</w:t>
      </w:r>
      <w:bookmarkEnd w:id="5"/>
    </w:p>
    <w:p w14:paraId="3969FEAF" w14:textId="77777777" w:rsidR="00D9611D" w:rsidRDefault="00D9611D" w:rsidP="00602875">
      <w:pPr>
        <w:widowControl/>
        <w:suppressAutoHyphens/>
        <w:autoSpaceDE/>
        <w:autoSpaceDN/>
        <w:ind w:firstLine="709"/>
        <w:jc w:val="center"/>
        <w:rPr>
          <w:b/>
          <w:sz w:val="28"/>
          <w:szCs w:val="28"/>
          <w:lang w:eastAsia="ru-RU"/>
        </w:rPr>
      </w:pPr>
    </w:p>
    <w:p w14:paraId="3969FEB0" w14:textId="77777777" w:rsidR="008C1408" w:rsidRPr="008C1408" w:rsidRDefault="008C1408" w:rsidP="008C1408">
      <w:pPr>
        <w:pStyle w:val="af"/>
        <w:tabs>
          <w:tab w:val="left" w:pos="284"/>
        </w:tabs>
        <w:ind w:firstLine="709"/>
        <w:rPr>
          <w:sz w:val="28"/>
          <w:szCs w:val="28"/>
        </w:rPr>
      </w:pPr>
      <w:bookmarkStart w:id="6" w:name="_Toc120364899"/>
      <w:bookmarkStart w:id="7" w:name="_Toc122444443"/>
      <w:bookmarkEnd w:id="4"/>
      <w:r w:rsidRPr="008C1408">
        <w:rPr>
          <w:b/>
          <w:bCs/>
          <w:i/>
          <w:iCs/>
          <w:sz w:val="28"/>
          <w:szCs w:val="28"/>
        </w:rPr>
        <w:t xml:space="preserve">Основная литература: </w:t>
      </w:r>
    </w:p>
    <w:p w14:paraId="3969FEB1" w14:textId="77777777" w:rsidR="008C1408" w:rsidRPr="008C1408" w:rsidRDefault="008C1408" w:rsidP="008C1408">
      <w:pPr>
        <w:widowControl/>
        <w:numPr>
          <w:ilvl w:val="0"/>
          <w:numId w:val="25"/>
        </w:numPr>
        <w:tabs>
          <w:tab w:val="left" w:pos="284"/>
        </w:tabs>
        <w:autoSpaceDE/>
        <w:autoSpaceDN/>
        <w:ind w:left="0" w:firstLine="0"/>
        <w:contextualSpacing/>
        <w:jc w:val="both"/>
        <w:rPr>
          <w:sz w:val="28"/>
          <w:szCs w:val="28"/>
        </w:rPr>
      </w:pPr>
      <w:r w:rsidRPr="008C1408">
        <w:rPr>
          <w:sz w:val="28"/>
          <w:szCs w:val="28"/>
        </w:rPr>
        <w:t xml:space="preserve">Дробинская, А. О. Анатомия и физиология человека : учебник для среднего профессионального образования / А. О. Дробинская. — 3-е изд., перераб. и доп. — Москва : Издательство Юрайт, 2025. — 421 с. — (Профессиональное образование). — ISBN 978-5-534-14057-6. — URL : </w:t>
      </w:r>
      <w:hyperlink r:id="rId35" w:history="1">
        <w:r w:rsidRPr="008C1408">
          <w:rPr>
            <w:sz w:val="28"/>
            <w:szCs w:val="28"/>
          </w:rPr>
          <w:t>https://urait.ru/bcode/562055</w:t>
        </w:r>
      </w:hyperlink>
    </w:p>
    <w:p w14:paraId="3969FEB2" w14:textId="77777777" w:rsidR="008C1408" w:rsidRPr="008C1408" w:rsidRDefault="008C1408" w:rsidP="008C1408">
      <w:pPr>
        <w:widowControl/>
        <w:numPr>
          <w:ilvl w:val="0"/>
          <w:numId w:val="25"/>
        </w:numPr>
        <w:tabs>
          <w:tab w:val="left" w:pos="284"/>
        </w:tabs>
        <w:autoSpaceDE/>
        <w:autoSpaceDN/>
        <w:ind w:left="0" w:firstLine="0"/>
        <w:contextualSpacing/>
        <w:jc w:val="both"/>
        <w:rPr>
          <w:sz w:val="28"/>
          <w:szCs w:val="28"/>
        </w:rPr>
      </w:pPr>
      <w:r w:rsidRPr="008C1408">
        <w:rPr>
          <w:sz w:val="28"/>
          <w:szCs w:val="28"/>
        </w:rPr>
        <w:t xml:space="preserve">Кабанов, Н. А. Анатомия человека : учебник для среднего профессионального образования / Н. А. Кабанов. — Москва : Издательство Юрайт, 2025. — 464 с. — (Профессиональное образование). — ISBN 978-5-534-10759-3. — URL : </w:t>
      </w:r>
      <w:hyperlink r:id="rId36" w:history="1">
        <w:r w:rsidRPr="008C1408">
          <w:rPr>
            <w:sz w:val="28"/>
            <w:szCs w:val="28"/>
          </w:rPr>
          <w:t>https://urait.ru/bcode/565371</w:t>
        </w:r>
      </w:hyperlink>
    </w:p>
    <w:p w14:paraId="3969FEB3" w14:textId="77777777" w:rsidR="008C1408" w:rsidRPr="008C1408" w:rsidRDefault="008C1408" w:rsidP="008C1408">
      <w:pPr>
        <w:pStyle w:val="af"/>
        <w:tabs>
          <w:tab w:val="left" w:pos="284"/>
        </w:tabs>
        <w:ind w:firstLine="709"/>
        <w:rPr>
          <w:sz w:val="28"/>
          <w:szCs w:val="28"/>
        </w:rPr>
      </w:pPr>
      <w:r w:rsidRPr="008C1408">
        <w:rPr>
          <w:b/>
          <w:bCs/>
          <w:i/>
          <w:iCs/>
          <w:sz w:val="28"/>
          <w:szCs w:val="28"/>
        </w:rPr>
        <w:t xml:space="preserve">Дополнительная литература: </w:t>
      </w:r>
    </w:p>
    <w:p w14:paraId="3969FEB4" w14:textId="77777777" w:rsidR="008C1408" w:rsidRPr="008C1408" w:rsidRDefault="008C1408" w:rsidP="008C1408">
      <w:pPr>
        <w:widowControl/>
        <w:numPr>
          <w:ilvl w:val="0"/>
          <w:numId w:val="26"/>
        </w:numPr>
        <w:tabs>
          <w:tab w:val="left" w:pos="284"/>
        </w:tabs>
        <w:autoSpaceDE/>
        <w:autoSpaceDN/>
        <w:ind w:left="0" w:firstLine="0"/>
        <w:contextualSpacing/>
        <w:jc w:val="both"/>
        <w:rPr>
          <w:sz w:val="28"/>
          <w:szCs w:val="28"/>
        </w:rPr>
      </w:pPr>
      <w:r w:rsidRPr="008C1408">
        <w:rPr>
          <w:sz w:val="28"/>
          <w:szCs w:val="28"/>
        </w:rPr>
        <w:t>Замараев, В. А.  Анатомия : учебное пособие для среднего профессионального образования / В. А. Замараев. — 2-е изд., испр. и доп. — Москва : Издательство Юрайт, 2025. — 252 с. — (Профессиональное образование). — ISBN 978-5-534-20184-0. — Текст : электронный // Образовательная платформа Юрайт [сайт]. — URL: https://urait.ru/bcode/557700 (дата обращения: 22.05.2025).</w:t>
      </w:r>
    </w:p>
    <w:p w14:paraId="3969FEB5" w14:textId="77777777" w:rsidR="008C1408" w:rsidRPr="008C1408" w:rsidRDefault="008C1408" w:rsidP="008C1408">
      <w:pPr>
        <w:widowControl/>
        <w:numPr>
          <w:ilvl w:val="0"/>
          <w:numId w:val="26"/>
        </w:numPr>
        <w:tabs>
          <w:tab w:val="left" w:pos="284"/>
        </w:tabs>
        <w:autoSpaceDE/>
        <w:autoSpaceDN/>
        <w:ind w:left="0" w:firstLine="0"/>
        <w:contextualSpacing/>
        <w:jc w:val="both"/>
        <w:rPr>
          <w:sz w:val="28"/>
          <w:szCs w:val="28"/>
        </w:rPr>
      </w:pPr>
      <w:r w:rsidRPr="008C1408">
        <w:rPr>
          <w:sz w:val="28"/>
          <w:szCs w:val="28"/>
        </w:rPr>
        <w:t xml:space="preserve">Цехмистренко, Т. А. Анатомия человека : учебник и практикум для среднего профессионального образования / Т. А. Цехмистренко, Д. К. Обухов. — 2-е изд., перераб. и доп. — Москва : Издательство Юрайт, 2025. — 287 с. — (Профессиональное образование). — ISBN 978-5-534-15569-3. — URL : </w:t>
      </w:r>
      <w:hyperlink r:id="rId37" w:history="1">
        <w:r w:rsidRPr="008C1408">
          <w:rPr>
            <w:sz w:val="28"/>
            <w:szCs w:val="28"/>
          </w:rPr>
          <w:t>https://urait.ru/bcode/568181</w:t>
        </w:r>
      </w:hyperlink>
    </w:p>
    <w:p w14:paraId="3969FEB6" w14:textId="77777777" w:rsidR="008C1408" w:rsidRPr="008C1408" w:rsidRDefault="008C1408" w:rsidP="008C1408">
      <w:pPr>
        <w:ind w:firstLine="708"/>
        <w:contextualSpacing/>
        <w:jc w:val="both"/>
        <w:rPr>
          <w:b/>
          <w:bCs/>
          <w:i/>
          <w:sz w:val="28"/>
          <w:szCs w:val="28"/>
        </w:rPr>
      </w:pPr>
      <w:r w:rsidRPr="008C1408">
        <w:rPr>
          <w:b/>
          <w:bCs/>
          <w:i/>
          <w:sz w:val="28"/>
          <w:szCs w:val="28"/>
        </w:rPr>
        <w:t>Интернет-источники:</w:t>
      </w:r>
    </w:p>
    <w:p w14:paraId="3969FEB7" w14:textId="77777777" w:rsidR="008C1408" w:rsidRPr="008C1408" w:rsidRDefault="008C1408" w:rsidP="008C1408">
      <w:pPr>
        <w:widowControl/>
        <w:numPr>
          <w:ilvl w:val="0"/>
          <w:numId w:val="27"/>
        </w:numPr>
        <w:tabs>
          <w:tab w:val="left" w:pos="284"/>
        </w:tabs>
        <w:autoSpaceDE/>
        <w:autoSpaceDN/>
        <w:ind w:left="0" w:firstLine="0"/>
        <w:contextualSpacing/>
        <w:jc w:val="both"/>
        <w:rPr>
          <w:sz w:val="28"/>
          <w:szCs w:val="28"/>
        </w:rPr>
      </w:pPr>
      <w:r w:rsidRPr="008C1408">
        <w:rPr>
          <w:sz w:val="28"/>
          <w:szCs w:val="28"/>
        </w:rPr>
        <w:t xml:space="preserve">Огромный выбор конспектов лабораторных и практических работ, инструкционные и технологические карты почти на все основные темы курса http://www.metod-kopilka.ru/page-2-1.html </w:t>
      </w:r>
    </w:p>
    <w:p w14:paraId="3969FEB8" w14:textId="77777777" w:rsidR="008C1408" w:rsidRPr="008C1408" w:rsidRDefault="008C1408" w:rsidP="008C1408">
      <w:pPr>
        <w:widowControl/>
        <w:numPr>
          <w:ilvl w:val="0"/>
          <w:numId w:val="27"/>
        </w:numPr>
        <w:tabs>
          <w:tab w:val="left" w:pos="284"/>
        </w:tabs>
        <w:autoSpaceDE/>
        <w:autoSpaceDN/>
        <w:ind w:left="0" w:firstLine="0"/>
        <w:contextualSpacing/>
        <w:jc w:val="both"/>
        <w:rPr>
          <w:sz w:val="28"/>
          <w:szCs w:val="28"/>
        </w:rPr>
      </w:pPr>
      <w:r w:rsidRPr="008C1408">
        <w:rPr>
          <w:sz w:val="28"/>
          <w:szCs w:val="28"/>
        </w:rPr>
        <w:t xml:space="preserve">Электронная библиотечная система (ЭБС) «Университетская библиотека ONLINE» https://urait.ru / </w:t>
      </w:r>
    </w:p>
    <w:p w14:paraId="3969FEB9" w14:textId="77777777" w:rsidR="008C1408" w:rsidRPr="008C1408" w:rsidRDefault="008C1408" w:rsidP="008C1408">
      <w:pPr>
        <w:widowControl/>
        <w:numPr>
          <w:ilvl w:val="0"/>
          <w:numId w:val="27"/>
        </w:numPr>
        <w:tabs>
          <w:tab w:val="left" w:pos="284"/>
        </w:tabs>
        <w:autoSpaceDE/>
        <w:autoSpaceDN/>
        <w:ind w:left="0" w:firstLine="0"/>
        <w:contextualSpacing/>
        <w:jc w:val="both"/>
        <w:rPr>
          <w:sz w:val="28"/>
          <w:szCs w:val="28"/>
        </w:rPr>
      </w:pPr>
      <w:r w:rsidRPr="008C1408">
        <w:rPr>
          <w:sz w:val="28"/>
          <w:szCs w:val="28"/>
        </w:rPr>
        <w:t>Компьютерная справочная правовая система.</w:t>
      </w:r>
    </w:p>
    <w:p w14:paraId="3969FEBA" w14:textId="77777777" w:rsidR="008C1408" w:rsidRPr="008C1408" w:rsidRDefault="008C1408" w:rsidP="008C1408">
      <w:pPr>
        <w:widowControl/>
        <w:numPr>
          <w:ilvl w:val="0"/>
          <w:numId w:val="27"/>
        </w:numPr>
        <w:tabs>
          <w:tab w:val="left" w:pos="284"/>
        </w:tabs>
        <w:autoSpaceDE/>
        <w:autoSpaceDN/>
        <w:ind w:left="0" w:firstLine="0"/>
        <w:contextualSpacing/>
        <w:jc w:val="both"/>
        <w:rPr>
          <w:color w:val="000000"/>
          <w:sz w:val="28"/>
          <w:szCs w:val="28"/>
        </w:rPr>
      </w:pPr>
      <w:r w:rsidRPr="008C1408">
        <w:rPr>
          <w:color w:val="000000"/>
          <w:sz w:val="28"/>
          <w:szCs w:val="28"/>
        </w:rPr>
        <w:t xml:space="preserve">Информационный сайт - </w:t>
      </w:r>
      <w:r w:rsidRPr="008C1408">
        <w:rPr>
          <w:sz w:val="28"/>
          <w:szCs w:val="28"/>
        </w:rPr>
        <w:t>справочник</w:t>
      </w:r>
      <w:r w:rsidRPr="008C1408">
        <w:rPr>
          <w:color w:val="000000"/>
          <w:sz w:val="28"/>
          <w:szCs w:val="28"/>
        </w:rPr>
        <w:t xml:space="preserve"> по биологии и физиологии.–URL: https://sbio.info/</w:t>
      </w:r>
    </w:p>
    <w:p w14:paraId="3969FEBB" w14:textId="77777777" w:rsidR="00D9611D" w:rsidRDefault="00D9611D" w:rsidP="00602875">
      <w:pPr>
        <w:tabs>
          <w:tab w:val="left" w:pos="426"/>
        </w:tabs>
        <w:spacing w:line="276" w:lineRule="auto"/>
        <w:ind w:firstLine="566"/>
        <w:jc w:val="right"/>
        <w:outlineLvl w:val="1"/>
        <w:rPr>
          <w:bCs/>
          <w:sz w:val="28"/>
          <w:szCs w:val="28"/>
        </w:rPr>
      </w:pPr>
    </w:p>
    <w:p w14:paraId="3969FEBC" w14:textId="77777777" w:rsidR="0013615B" w:rsidRPr="00457FD6" w:rsidRDefault="0013615B" w:rsidP="0013615B">
      <w:pPr>
        <w:pStyle w:val="11"/>
        <w:tabs>
          <w:tab w:val="left" w:pos="426"/>
        </w:tabs>
        <w:ind w:left="0"/>
        <w:jc w:val="right"/>
        <w:rPr>
          <w:b w:val="0"/>
        </w:rPr>
      </w:pPr>
      <w:bookmarkStart w:id="8" w:name="_Toc179977739"/>
      <w:bookmarkEnd w:id="6"/>
      <w:bookmarkEnd w:id="7"/>
      <w:r w:rsidRPr="00457FD6">
        <w:rPr>
          <w:b w:val="0"/>
        </w:rPr>
        <w:lastRenderedPageBreak/>
        <w:t>Приложение 1</w:t>
      </w:r>
      <w:bookmarkEnd w:id="8"/>
    </w:p>
    <w:p w14:paraId="3969FEBD" w14:textId="77777777" w:rsidR="0013615B" w:rsidRDefault="0013615B" w:rsidP="0013615B">
      <w:pPr>
        <w:pStyle w:val="a3"/>
        <w:spacing w:before="2"/>
        <w:ind w:left="-284" w:right="-1"/>
        <w:rPr>
          <w:sz w:val="20"/>
        </w:rPr>
      </w:pPr>
    </w:p>
    <w:p w14:paraId="3969FEBE" w14:textId="77777777" w:rsidR="0013615B" w:rsidRPr="00AF259E" w:rsidRDefault="0013615B" w:rsidP="0013615B">
      <w:pPr>
        <w:jc w:val="center"/>
        <w:rPr>
          <w:b/>
          <w:sz w:val="24"/>
          <w:szCs w:val="24"/>
        </w:rPr>
      </w:pPr>
      <w:r w:rsidRPr="00AF259E">
        <w:rPr>
          <w:b/>
          <w:noProof/>
          <w:sz w:val="24"/>
          <w:szCs w:val="24"/>
          <w:lang w:eastAsia="ru-RU"/>
        </w:rPr>
        <w:drawing>
          <wp:inline distT="0" distB="0" distL="0" distR="0" wp14:anchorId="3969FF5C" wp14:editId="3969FF5D">
            <wp:extent cx="695325" cy="73342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695325" cy="733425"/>
                    </a:xfrm>
                    <a:prstGeom prst="rect">
                      <a:avLst/>
                    </a:prstGeom>
                    <a:noFill/>
                    <a:ln w="9525">
                      <a:noFill/>
                      <a:miter lim="800000"/>
                      <a:headEnd/>
                      <a:tailEnd/>
                    </a:ln>
                  </pic:spPr>
                </pic:pic>
              </a:graphicData>
            </a:graphic>
          </wp:inline>
        </w:drawing>
      </w:r>
    </w:p>
    <w:p w14:paraId="3969FEBF" w14:textId="77777777" w:rsidR="0013615B" w:rsidRPr="00AF259E" w:rsidRDefault="0013615B" w:rsidP="0013615B">
      <w:pPr>
        <w:jc w:val="center"/>
        <w:rPr>
          <w:b/>
          <w:color w:val="000000"/>
          <w:sz w:val="24"/>
          <w:szCs w:val="24"/>
        </w:rPr>
      </w:pPr>
      <w:r w:rsidRPr="00AF259E">
        <w:rPr>
          <w:b/>
          <w:color w:val="000000"/>
          <w:sz w:val="24"/>
          <w:szCs w:val="24"/>
        </w:rPr>
        <w:t xml:space="preserve">Частное профессиональное образовательное учреждение   </w:t>
      </w:r>
    </w:p>
    <w:p w14:paraId="3969FEC0" w14:textId="77777777" w:rsidR="0013615B" w:rsidRPr="00AF259E" w:rsidRDefault="0013615B" w:rsidP="0013615B">
      <w:pPr>
        <w:jc w:val="center"/>
        <w:rPr>
          <w:b/>
          <w:color w:val="000000"/>
          <w:sz w:val="24"/>
          <w:szCs w:val="24"/>
        </w:rPr>
      </w:pPr>
      <w:r w:rsidRPr="00AF259E">
        <w:rPr>
          <w:b/>
          <w:color w:val="000000"/>
          <w:sz w:val="24"/>
          <w:szCs w:val="24"/>
        </w:rPr>
        <w:t xml:space="preserve"> «Московский областной современный колледж»</w:t>
      </w:r>
    </w:p>
    <w:p w14:paraId="3969FEC1" w14:textId="77777777" w:rsidR="0013615B" w:rsidRDefault="0013615B" w:rsidP="0013615B">
      <w:pPr>
        <w:shd w:val="clear" w:color="auto" w:fill="FFFFFF"/>
        <w:adjustRightInd w:val="0"/>
        <w:jc w:val="center"/>
        <w:rPr>
          <w:b/>
          <w:color w:val="000000"/>
          <w:sz w:val="24"/>
          <w:szCs w:val="24"/>
        </w:rPr>
      </w:pPr>
    </w:p>
    <w:p w14:paraId="3969FEC2" w14:textId="77777777" w:rsidR="0013615B" w:rsidRDefault="0013615B" w:rsidP="0013615B">
      <w:pPr>
        <w:shd w:val="clear" w:color="auto" w:fill="FFFFFF"/>
        <w:adjustRightInd w:val="0"/>
        <w:jc w:val="center"/>
        <w:rPr>
          <w:b/>
          <w:color w:val="000000"/>
          <w:sz w:val="24"/>
          <w:szCs w:val="24"/>
        </w:rPr>
      </w:pPr>
      <w:r>
        <w:rPr>
          <w:b/>
          <w:color w:val="000000"/>
          <w:sz w:val="24"/>
          <w:szCs w:val="24"/>
        </w:rPr>
        <w:t>ЗАЧЕТНО-Э</w:t>
      </w:r>
      <w:r w:rsidRPr="00AF259E">
        <w:rPr>
          <w:b/>
          <w:color w:val="000000"/>
          <w:sz w:val="24"/>
          <w:szCs w:val="24"/>
        </w:rPr>
        <w:t>КЗАМЕНАЦИОННАЯ ВЕДОМОСТЬ</w:t>
      </w:r>
    </w:p>
    <w:p w14:paraId="3969FEC3" w14:textId="77777777" w:rsidR="0013615B" w:rsidRPr="0023137D" w:rsidRDefault="0013615B" w:rsidP="0013615B">
      <w:pPr>
        <w:jc w:val="center"/>
        <w:rPr>
          <w:b/>
          <w:sz w:val="24"/>
          <w:szCs w:val="24"/>
        </w:rPr>
      </w:pPr>
      <w:r w:rsidRPr="0023137D">
        <w:rPr>
          <w:b/>
          <w:sz w:val="24"/>
          <w:szCs w:val="24"/>
        </w:rPr>
        <w:t>20</w:t>
      </w:r>
      <w:r>
        <w:rPr>
          <w:b/>
          <w:sz w:val="24"/>
          <w:szCs w:val="24"/>
        </w:rPr>
        <w:t>__</w:t>
      </w:r>
      <w:r w:rsidRPr="0023137D">
        <w:rPr>
          <w:b/>
          <w:sz w:val="24"/>
          <w:szCs w:val="24"/>
        </w:rPr>
        <w:t xml:space="preserve"> / 20</w:t>
      </w:r>
      <w:r>
        <w:rPr>
          <w:b/>
          <w:sz w:val="24"/>
          <w:szCs w:val="24"/>
        </w:rPr>
        <w:t>__</w:t>
      </w:r>
      <w:r w:rsidRPr="0023137D">
        <w:rPr>
          <w:b/>
          <w:sz w:val="24"/>
          <w:szCs w:val="24"/>
        </w:rPr>
        <w:t xml:space="preserve"> учебный год</w:t>
      </w:r>
    </w:p>
    <w:p w14:paraId="3969FEC4" w14:textId="77777777" w:rsidR="0013615B" w:rsidRPr="00AF259E" w:rsidRDefault="0013615B" w:rsidP="0013615B">
      <w:pPr>
        <w:shd w:val="clear" w:color="auto" w:fill="FFFFFF"/>
        <w:adjustRightInd w:val="0"/>
        <w:rPr>
          <w:color w:val="000000"/>
          <w:sz w:val="24"/>
          <w:szCs w:val="24"/>
        </w:rPr>
      </w:pPr>
    </w:p>
    <w:p w14:paraId="3969FEC5" w14:textId="77777777" w:rsidR="0013615B" w:rsidRDefault="0013615B" w:rsidP="0013615B">
      <w:pPr>
        <w:shd w:val="clear" w:color="auto" w:fill="FFFFFF"/>
        <w:adjustRightInd w:val="0"/>
        <w:ind w:left="-142" w:firstLine="142"/>
        <w:rPr>
          <w:color w:val="000000"/>
          <w:sz w:val="24"/>
          <w:szCs w:val="24"/>
        </w:rPr>
      </w:pPr>
      <w:r w:rsidRPr="00AF259E">
        <w:rPr>
          <w:color w:val="000000"/>
          <w:sz w:val="24"/>
          <w:szCs w:val="24"/>
        </w:rPr>
        <w:t xml:space="preserve">Специальность: </w:t>
      </w:r>
    </w:p>
    <w:p w14:paraId="3969FEC6" w14:textId="77777777" w:rsidR="0013615B" w:rsidRPr="0023137D" w:rsidRDefault="0013615B" w:rsidP="0013615B">
      <w:pPr>
        <w:shd w:val="clear" w:color="auto" w:fill="FFFFFF"/>
        <w:adjustRightInd w:val="0"/>
        <w:rPr>
          <w:color w:val="000000"/>
          <w:sz w:val="24"/>
          <w:szCs w:val="24"/>
        </w:rPr>
      </w:pPr>
      <w:r w:rsidRPr="00AF259E">
        <w:rPr>
          <w:color w:val="000000"/>
          <w:sz w:val="24"/>
          <w:szCs w:val="24"/>
        </w:rPr>
        <w:t>Группа</w:t>
      </w:r>
      <w:r>
        <w:rPr>
          <w:color w:val="000000"/>
          <w:sz w:val="24"/>
          <w:szCs w:val="24"/>
        </w:rPr>
        <w:t>:</w:t>
      </w:r>
      <w:r w:rsidRPr="00AF259E">
        <w:rPr>
          <w:color w:val="000000"/>
          <w:sz w:val="24"/>
          <w:szCs w:val="24"/>
        </w:rPr>
        <w:t xml:space="preserve"> </w:t>
      </w:r>
      <w:r>
        <w:rPr>
          <w:color w:val="000000"/>
          <w:sz w:val="24"/>
          <w:szCs w:val="24"/>
        </w:rPr>
        <w:t>_____ к</w:t>
      </w:r>
      <w:r w:rsidRPr="0023137D">
        <w:rPr>
          <w:color w:val="000000"/>
          <w:sz w:val="24"/>
          <w:szCs w:val="24"/>
        </w:rPr>
        <w:t xml:space="preserve">урс </w:t>
      </w:r>
      <w:r>
        <w:rPr>
          <w:color w:val="000000"/>
          <w:sz w:val="24"/>
          <w:szCs w:val="24"/>
        </w:rPr>
        <w:t xml:space="preserve">___ </w:t>
      </w:r>
      <w:r w:rsidRPr="0023137D">
        <w:rPr>
          <w:color w:val="000000"/>
          <w:sz w:val="24"/>
          <w:szCs w:val="24"/>
        </w:rPr>
        <w:t xml:space="preserve">семестр </w:t>
      </w:r>
      <w:r w:rsidRPr="00E946FE">
        <w:rPr>
          <w:color w:val="000000"/>
          <w:sz w:val="24"/>
          <w:szCs w:val="24"/>
        </w:rPr>
        <w:t>_____</w:t>
      </w:r>
    </w:p>
    <w:p w14:paraId="3969FEC7" w14:textId="77777777" w:rsidR="0013615B" w:rsidRPr="0023137D" w:rsidRDefault="0013615B" w:rsidP="0013615B">
      <w:pPr>
        <w:shd w:val="clear" w:color="auto" w:fill="FFFFFF"/>
        <w:adjustRightInd w:val="0"/>
        <w:rPr>
          <w:color w:val="000000"/>
          <w:sz w:val="24"/>
          <w:szCs w:val="24"/>
        </w:rPr>
      </w:pPr>
      <w:r w:rsidRPr="0023137D">
        <w:rPr>
          <w:color w:val="000000"/>
          <w:sz w:val="24"/>
          <w:szCs w:val="24"/>
        </w:rPr>
        <w:t xml:space="preserve">Форма контроля – зачет, </w:t>
      </w:r>
      <w:r w:rsidRPr="00EC4BFD">
        <w:rPr>
          <w:color w:val="000000"/>
          <w:sz w:val="24"/>
          <w:szCs w:val="24"/>
        </w:rPr>
        <w:t>дифференцированный зачет</w:t>
      </w:r>
      <w:r w:rsidRPr="0023137D">
        <w:rPr>
          <w:color w:val="000000"/>
          <w:sz w:val="24"/>
          <w:szCs w:val="24"/>
        </w:rPr>
        <w:t xml:space="preserve">, </w:t>
      </w:r>
      <w:r w:rsidRPr="0086359D">
        <w:rPr>
          <w:color w:val="000000"/>
          <w:sz w:val="24"/>
          <w:szCs w:val="24"/>
        </w:rPr>
        <w:t>экзамен</w:t>
      </w:r>
      <w:r>
        <w:rPr>
          <w:color w:val="000000"/>
          <w:sz w:val="24"/>
          <w:szCs w:val="24"/>
        </w:rPr>
        <w:t>, другие формы контроля</w:t>
      </w:r>
      <w:r w:rsidRPr="0023137D">
        <w:rPr>
          <w:color w:val="000000"/>
          <w:sz w:val="24"/>
          <w:szCs w:val="24"/>
        </w:rPr>
        <w:t xml:space="preserve"> </w:t>
      </w:r>
      <w:r w:rsidRPr="0023137D">
        <w:rPr>
          <w:color w:val="000000"/>
          <w:sz w:val="16"/>
          <w:szCs w:val="16"/>
        </w:rPr>
        <w:t>(подчеркнуть)</w:t>
      </w:r>
    </w:p>
    <w:p w14:paraId="3969FEC8" w14:textId="77777777" w:rsidR="0013615B" w:rsidRPr="0023137D" w:rsidRDefault="0013615B" w:rsidP="0013615B">
      <w:pPr>
        <w:shd w:val="clear" w:color="auto" w:fill="FFFFFF"/>
        <w:adjustRightInd w:val="0"/>
        <w:rPr>
          <w:color w:val="000000"/>
          <w:sz w:val="24"/>
          <w:szCs w:val="24"/>
        </w:rPr>
      </w:pPr>
      <w:r w:rsidRPr="0023137D">
        <w:rPr>
          <w:color w:val="000000"/>
          <w:sz w:val="24"/>
          <w:szCs w:val="24"/>
        </w:rPr>
        <w:t>Наименование дисциплины:</w:t>
      </w:r>
    </w:p>
    <w:p w14:paraId="3969FEC9" w14:textId="77777777" w:rsidR="0013615B" w:rsidRPr="00081F07" w:rsidRDefault="0013615B" w:rsidP="0013615B">
      <w:pPr>
        <w:shd w:val="clear" w:color="auto" w:fill="FFFFFF"/>
        <w:adjustRightInd w:val="0"/>
        <w:rPr>
          <w:color w:val="000000"/>
          <w:sz w:val="24"/>
          <w:szCs w:val="24"/>
          <w:u w:val="single"/>
        </w:rPr>
      </w:pPr>
      <w:r w:rsidRPr="0023137D">
        <w:rPr>
          <w:color w:val="000000"/>
          <w:sz w:val="24"/>
          <w:szCs w:val="24"/>
        </w:rPr>
        <w:t xml:space="preserve">Фамилия и инициалы преподавателя: </w:t>
      </w:r>
    </w:p>
    <w:p w14:paraId="3969FECA" w14:textId="77777777" w:rsidR="0013615B" w:rsidRPr="00AF259E" w:rsidRDefault="0013615B" w:rsidP="0013615B">
      <w:pPr>
        <w:shd w:val="clear" w:color="auto" w:fill="FFFFFF"/>
        <w:adjustRightInd w:val="0"/>
        <w:rPr>
          <w:color w:val="000000"/>
          <w:sz w:val="24"/>
          <w:szCs w:val="24"/>
        </w:rPr>
      </w:pPr>
      <w:r w:rsidRPr="0023137D">
        <w:rPr>
          <w:color w:val="000000"/>
          <w:sz w:val="24"/>
          <w:szCs w:val="24"/>
        </w:rPr>
        <w:t xml:space="preserve">Дата проведения: </w:t>
      </w:r>
      <w:r w:rsidRPr="00AF259E">
        <w:rPr>
          <w:color w:val="000000"/>
          <w:sz w:val="24"/>
          <w:szCs w:val="24"/>
        </w:rPr>
        <w:t xml:space="preserve">«____» _____________________ </w:t>
      </w:r>
      <w:r w:rsidRPr="0023137D">
        <w:rPr>
          <w:color w:val="000000"/>
          <w:sz w:val="24"/>
          <w:szCs w:val="24"/>
        </w:rPr>
        <w:t>20</w:t>
      </w:r>
      <w:r w:rsidRPr="00A36740">
        <w:rPr>
          <w:color w:val="000000"/>
          <w:sz w:val="24"/>
          <w:szCs w:val="24"/>
        </w:rPr>
        <w:t>___</w:t>
      </w:r>
      <w:r w:rsidRPr="00AF259E">
        <w:rPr>
          <w:color w:val="000000"/>
          <w:sz w:val="24"/>
          <w:szCs w:val="24"/>
        </w:rPr>
        <w:t xml:space="preserve"> г.</w:t>
      </w:r>
    </w:p>
    <w:p w14:paraId="3969FECB" w14:textId="77777777" w:rsidR="0013615B" w:rsidRPr="00AF259E" w:rsidRDefault="0013615B" w:rsidP="0013615B">
      <w:pPr>
        <w:shd w:val="clear" w:color="auto" w:fill="FFFFFF"/>
        <w:adjustRightInd w:val="0"/>
        <w:ind w:left="-426" w:firstLine="426"/>
        <w:rPr>
          <w:color w:val="000000"/>
          <w:sz w:val="24"/>
          <w:szCs w:val="24"/>
        </w:rPr>
      </w:pPr>
    </w:p>
    <w:tbl>
      <w:tblPr>
        <w:tblW w:w="9923" w:type="dxa"/>
        <w:tblInd w:w="40" w:type="dxa"/>
        <w:tblLayout w:type="fixed"/>
        <w:tblCellMar>
          <w:left w:w="40" w:type="dxa"/>
          <w:right w:w="40" w:type="dxa"/>
        </w:tblCellMar>
        <w:tblLook w:val="0000" w:firstRow="0" w:lastRow="0" w:firstColumn="0" w:lastColumn="0" w:noHBand="0" w:noVBand="0"/>
      </w:tblPr>
      <w:tblGrid>
        <w:gridCol w:w="426"/>
        <w:gridCol w:w="3827"/>
        <w:gridCol w:w="1417"/>
        <w:gridCol w:w="2410"/>
        <w:gridCol w:w="1843"/>
      </w:tblGrid>
      <w:tr w:rsidR="0013615B" w:rsidRPr="00AF259E" w14:paraId="3969FED2" w14:textId="77777777" w:rsidTr="00CD3D60">
        <w:trPr>
          <w:trHeight w:val="647"/>
        </w:trPr>
        <w:tc>
          <w:tcPr>
            <w:tcW w:w="426" w:type="dxa"/>
            <w:tcBorders>
              <w:top w:val="single" w:sz="6" w:space="0" w:color="auto"/>
              <w:left w:val="single" w:sz="4" w:space="0" w:color="auto"/>
              <w:right w:val="single" w:sz="6" w:space="0" w:color="auto"/>
            </w:tcBorders>
            <w:shd w:val="clear" w:color="auto" w:fill="FFFFFF"/>
            <w:vAlign w:val="center"/>
          </w:tcPr>
          <w:p w14:paraId="3969FECC" w14:textId="77777777" w:rsidR="0013615B" w:rsidRPr="00AF259E" w:rsidRDefault="0013615B" w:rsidP="00CD3D60">
            <w:pPr>
              <w:shd w:val="clear" w:color="auto" w:fill="FFFFFF"/>
              <w:adjustRightInd w:val="0"/>
              <w:jc w:val="center"/>
              <w:rPr>
                <w:sz w:val="24"/>
                <w:szCs w:val="24"/>
              </w:rPr>
            </w:pPr>
            <w:r w:rsidRPr="00AF259E">
              <w:rPr>
                <w:color w:val="000000"/>
                <w:sz w:val="24"/>
                <w:szCs w:val="24"/>
              </w:rPr>
              <w:t>№ п/п</w:t>
            </w:r>
          </w:p>
        </w:tc>
        <w:tc>
          <w:tcPr>
            <w:tcW w:w="3827" w:type="dxa"/>
            <w:tcBorders>
              <w:top w:val="single" w:sz="6" w:space="0" w:color="auto"/>
              <w:left w:val="single" w:sz="6" w:space="0" w:color="auto"/>
              <w:right w:val="single" w:sz="6" w:space="0" w:color="auto"/>
            </w:tcBorders>
            <w:shd w:val="clear" w:color="auto" w:fill="FFFFFF"/>
            <w:vAlign w:val="center"/>
          </w:tcPr>
          <w:p w14:paraId="3969FECD" w14:textId="77777777" w:rsidR="0013615B" w:rsidRPr="00AF259E" w:rsidRDefault="0013615B" w:rsidP="00CD3D60">
            <w:pPr>
              <w:shd w:val="clear" w:color="auto" w:fill="FFFFFF"/>
              <w:adjustRightInd w:val="0"/>
              <w:jc w:val="center"/>
              <w:rPr>
                <w:sz w:val="24"/>
                <w:szCs w:val="24"/>
              </w:rPr>
            </w:pPr>
            <w:r w:rsidRPr="0023137D">
              <w:rPr>
                <w:color w:val="000000"/>
                <w:sz w:val="24"/>
                <w:szCs w:val="24"/>
              </w:rPr>
              <w:t>Фамилия, имя, отчество студентов</w:t>
            </w:r>
          </w:p>
        </w:tc>
        <w:tc>
          <w:tcPr>
            <w:tcW w:w="1417" w:type="dxa"/>
            <w:tcBorders>
              <w:top w:val="single" w:sz="6" w:space="0" w:color="auto"/>
              <w:left w:val="single" w:sz="6" w:space="0" w:color="auto"/>
              <w:right w:val="single" w:sz="6" w:space="0" w:color="auto"/>
            </w:tcBorders>
            <w:shd w:val="clear" w:color="auto" w:fill="FFFFFF"/>
            <w:vAlign w:val="center"/>
          </w:tcPr>
          <w:p w14:paraId="3969FECE" w14:textId="77777777" w:rsidR="0013615B" w:rsidRPr="00AF259E" w:rsidRDefault="0013615B" w:rsidP="00CD3D60">
            <w:pPr>
              <w:shd w:val="clear" w:color="auto" w:fill="FFFFFF"/>
              <w:adjustRightInd w:val="0"/>
              <w:jc w:val="center"/>
              <w:rPr>
                <w:sz w:val="24"/>
                <w:szCs w:val="24"/>
              </w:rPr>
            </w:pPr>
            <w:r w:rsidRPr="00AF259E">
              <w:rPr>
                <w:color w:val="000000"/>
                <w:sz w:val="24"/>
                <w:szCs w:val="24"/>
              </w:rPr>
              <w:t>Номер зачетной книжки</w:t>
            </w:r>
          </w:p>
        </w:tc>
        <w:tc>
          <w:tcPr>
            <w:tcW w:w="2410" w:type="dxa"/>
            <w:tcBorders>
              <w:top w:val="single" w:sz="6" w:space="0" w:color="auto"/>
              <w:left w:val="single" w:sz="6" w:space="0" w:color="auto"/>
              <w:right w:val="single" w:sz="6" w:space="0" w:color="auto"/>
            </w:tcBorders>
            <w:shd w:val="clear" w:color="auto" w:fill="FFFFFF"/>
            <w:vAlign w:val="center"/>
          </w:tcPr>
          <w:p w14:paraId="3969FECF" w14:textId="77777777" w:rsidR="0013615B" w:rsidRPr="00A36740" w:rsidRDefault="0013615B" w:rsidP="00CD3D60">
            <w:pPr>
              <w:shd w:val="clear" w:color="auto" w:fill="FFFFFF"/>
              <w:adjustRightInd w:val="0"/>
              <w:jc w:val="center"/>
              <w:rPr>
                <w:color w:val="000000"/>
                <w:sz w:val="24"/>
                <w:szCs w:val="24"/>
              </w:rPr>
            </w:pPr>
            <w:r w:rsidRPr="00A36740">
              <w:rPr>
                <w:color w:val="000000"/>
                <w:sz w:val="24"/>
                <w:szCs w:val="24"/>
              </w:rPr>
              <w:t>Отметка о сдаче зачета / дифф. зачета / экзаменационной оценки / других формах контроля</w:t>
            </w:r>
          </w:p>
        </w:tc>
        <w:tc>
          <w:tcPr>
            <w:tcW w:w="1843" w:type="dxa"/>
            <w:tcBorders>
              <w:top w:val="single" w:sz="6" w:space="0" w:color="auto"/>
              <w:left w:val="single" w:sz="6" w:space="0" w:color="auto"/>
              <w:right w:val="single" w:sz="4" w:space="0" w:color="auto"/>
            </w:tcBorders>
            <w:shd w:val="clear" w:color="auto" w:fill="FFFFFF"/>
            <w:vAlign w:val="center"/>
          </w:tcPr>
          <w:p w14:paraId="3969FED0" w14:textId="77777777" w:rsidR="0013615B" w:rsidRPr="00AF259E" w:rsidRDefault="0013615B" w:rsidP="00CD3D60">
            <w:pPr>
              <w:shd w:val="clear" w:color="auto" w:fill="FFFFFF"/>
              <w:adjustRightInd w:val="0"/>
              <w:jc w:val="center"/>
              <w:rPr>
                <w:color w:val="000000"/>
                <w:sz w:val="24"/>
                <w:szCs w:val="24"/>
              </w:rPr>
            </w:pPr>
            <w:r w:rsidRPr="00AF259E">
              <w:rPr>
                <w:color w:val="000000"/>
                <w:sz w:val="24"/>
                <w:szCs w:val="24"/>
              </w:rPr>
              <w:t xml:space="preserve">Подпись </w:t>
            </w:r>
          </w:p>
          <w:p w14:paraId="3969FED1" w14:textId="77777777" w:rsidR="0013615B" w:rsidRPr="00AF259E" w:rsidRDefault="0013615B" w:rsidP="00CD3D60">
            <w:pPr>
              <w:shd w:val="clear" w:color="auto" w:fill="FFFFFF"/>
              <w:adjustRightInd w:val="0"/>
              <w:jc w:val="center"/>
              <w:rPr>
                <w:sz w:val="24"/>
                <w:szCs w:val="24"/>
              </w:rPr>
            </w:pPr>
            <w:r w:rsidRPr="00AF259E">
              <w:rPr>
                <w:color w:val="000000"/>
                <w:sz w:val="24"/>
                <w:szCs w:val="24"/>
              </w:rPr>
              <w:t>преподавателя</w:t>
            </w:r>
          </w:p>
        </w:tc>
      </w:tr>
      <w:tr w:rsidR="0013615B" w:rsidRPr="00AF259E" w14:paraId="3969FED8" w14:textId="77777777" w:rsidTr="00CD3D60">
        <w:trPr>
          <w:trHeight w:val="72"/>
        </w:trPr>
        <w:tc>
          <w:tcPr>
            <w:tcW w:w="426" w:type="dxa"/>
            <w:tcBorders>
              <w:top w:val="single" w:sz="6" w:space="0" w:color="auto"/>
              <w:left w:val="single" w:sz="4" w:space="0" w:color="auto"/>
              <w:bottom w:val="single" w:sz="6" w:space="0" w:color="auto"/>
              <w:right w:val="single" w:sz="6" w:space="0" w:color="auto"/>
            </w:tcBorders>
            <w:shd w:val="clear" w:color="auto" w:fill="FFFFFF"/>
          </w:tcPr>
          <w:p w14:paraId="3969FED3" w14:textId="77777777" w:rsidR="0013615B" w:rsidRPr="00AF259E" w:rsidRDefault="0013615B" w:rsidP="0013615B">
            <w:pPr>
              <w:pStyle w:val="a5"/>
              <w:widowControl/>
              <w:numPr>
                <w:ilvl w:val="0"/>
                <w:numId w:val="23"/>
              </w:numPr>
              <w:shd w:val="clear" w:color="auto" w:fill="FFFFFF"/>
              <w:tabs>
                <w:tab w:val="left" w:pos="102"/>
              </w:tabs>
              <w:adjustRightInd w:val="0"/>
              <w:ind w:left="0" w:firstLine="0"/>
              <w:contextualSpacing/>
              <w:jc w:val="center"/>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969FED4" w14:textId="77777777" w:rsidR="0013615B" w:rsidRPr="00AF259E" w:rsidRDefault="0013615B" w:rsidP="00CD3D60">
            <w:pPr>
              <w:pStyle w:val="af0"/>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969FED5" w14:textId="77777777" w:rsidR="0013615B" w:rsidRPr="00AF259E" w:rsidRDefault="0013615B" w:rsidP="00CD3D60">
            <w:pPr>
              <w:jc w:val="center"/>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969FED6" w14:textId="77777777" w:rsidR="0013615B" w:rsidRPr="00AF259E" w:rsidRDefault="0013615B" w:rsidP="00CD3D60">
            <w:pPr>
              <w:shd w:val="clear" w:color="auto" w:fill="FFFFFF"/>
              <w:adjustRightInd w:val="0"/>
              <w:jc w:val="center"/>
              <w:rPr>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969FED7" w14:textId="77777777" w:rsidR="0013615B" w:rsidRPr="00AF259E" w:rsidRDefault="0013615B" w:rsidP="00CD3D60">
            <w:pPr>
              <w:shd w:val="clear" w:color="auto" w:fill="FFFFFF"/>
              <w:adjustRightInd w:val="0"/>
              <w:jc w:val="center"/>
              <w:rPr>
                <w:sz w:val="24"/>
                <w:szCs w:val="24"/>
              </w:rPr>
            </w:pPr>
          </w:p>
        </w:tc>
      </w:tr>
      <w:tr w:rsidR="0013615B" w:rsidRPr="00AF259E" w14:paraId="3969FEDE" w14:textId="77777777" w:rsidTr="00CD3D60">
        <w:trPr>
          <w:trHeight w:val="72"/>
        </w:trPr>
        <w:tc>
          <w:tcPr>
            <w:tcW w:w="426" w:type="dxa"/>
            <w:tcBorders>
              <w:top w:val="single" w:sz="6" w:space="0" w:color="auto"/>
              <w:left w:val="single" w:sz="4" w:space="0" w:color="auto"/>
              <w:bottom w:val="single" w:sz="6" w:space="0" w:color="auto"/>
              <w:right w:val="single" w:sz="6" w:space="0" w:color="auto"/>
            </w:tcBorders>
            <w:shd w:val="clear" w:color="auto" w:fill="FFFFFF"/>
          </w:tcPr>
          <w:p w14:paraId="3969FED9" w14:textId="77777777" w:rsidR="0013615B" w:rsidRPr="00AF259E" w:rsidRDefault="0013615B" w:rsidP="0013615B">
            <w:pPr>
              <w:pStyle w:val="a5"/>
              <w:widowControl/>
              <w:numPr>
                <w:ilvl w:val="0"/>
                <w:numId w:val="23"/>
              </w:numPr>
              <w:shd w:val="clear" w:color="auto" w:fill="FFFFFF"/>
              <w:tabs>
                <w:tab w:val="left" w:pos="102"/>
              </w:tabs>
              <w:adjustRightInd w:val="0"/>
              <w:ind w:left="0" w:firstLine="0"/>
              <w:contextualSpacing/>
              <w:jc w:val="center"/>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969FEDA" w14:textId="77777777" w:rsidR="0013615B" w:rsidRPr="00AF259E" w:rsidRDefault="0013615B" w:rsidP="00CD3D60">
            <w:pPr>
              <w:pStyle w:val="af0"/>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969FEDB" w14:textId="77777777" w:rsidR="0013615B" w:rsidRPr="00AF259E" w:rsidRDefault="0013615B" w:rsidP="00CD3D60">
            <w:pPr>
              <w:jc w:val="center"/>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969FEDC" w14:textId="77777777" w:rsidR="0013615B" w:rsidRPr="00AF259E" w:rsidRDefault="0013615B" w:rsidP="00CD3D60">
            <w:pPr>
              <w:shd w:val="clear" w:color="auto" w:fill="FFFFFF"/>
              <w:adjustRightInd w:val="0"/>
              <w:jc w:val="center"/>
              <w:rPr>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969FEDD" w14:textId="77777777" w:rsidR="0013615B" w:rsidRPr="00AF259E" w:rsidRDefault="0013615B" w:rsidP="00CD3D60">
            <w:pPr>
              <w:shd w:val="clear" w:color="auto" w:fill="FFFFFF"/>
              <w:adjustRightInd w:val="0"/>
              <w:jc w:val="center"/>
              <w:rPr>
                <w:sz w:val="24"/>
                <w:szCs w:val="24"/>
              </w:rPr>
            </w:pPr>
          </w:p>
        </w:tc>
      </w:tr>
      <w:tr w:rsidR="0013615B" w:rsidRPr="00AF259E" w14:paraId="3969FEE4" w14:textId="77777777" w:rsidTr="00CD3D60">
        <w:trPr>
          <w:trHeight w:val="72"/>
        </w:trPr>
        <w:tc>
          <w:tcPr>
            <w:tcW w:w="426" w:type="dxa"/>
            <w:tcBorders>
              <w:top w:val="single" w:sz="6" w:space="0" w:color="auto"/>
              <w:left w:val="single" w:sz="4" w:space="0" w:color="auto"/>
              <w:bottom w:val="single" w:sz="6" w:space="0" w:color="auto"/>
              <w:right w:val="single" w:sz="6" w:space="0" w:color="auto"/>
            </w:tcBorders>
            <w:shd w:val="clear" w:color="auto" w:fill="FFFFFF"/>
          </w:tcPr>
          <w:p w14:paraId="3969FEDF" w14:textId="77777777" w:rsidR="0013615B" w:rsidRPr="00AF259E" w:rsidRDefault="0013615B" w:rsidP="0013615B">
            <w:pPr>
              <w:pStyle w:val="a5"/>
              <w:widowControl/>
              <w:numPr>
                <w:ilvl w:val="0"/>
                <w:numId w:val="23"/>
              </w:numPr>
              <w:shd w:val="clear" w:color="auto" w:fill="FFFFFF"/>
              <w:tabs>
                <w:tab w:val="left" w:pos="102"/>
              </w:tabs>
              <w:adjustRightInd w:val="0"/>
              <w:ind w:left="0" w:firstLine="0"/>
              <w:contextualSpacing/>
              <w:jc w:val="center"/>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969FEE0" w14:textId="77777777" w:rsidR="0013615B" w:rsidRPr="00AF259E" w:rsidRDefault="0013615B" w:rsidP="00CD3D60">
            <w:pPr>
              <w:pStyle w:val="af0"/>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969FEE1" w14:textId="77777777" w:rsidR="0013615B" w:rsidRPr="00AF259E" w:rsidRDefault="0013615B" w:rsidP="00CD3D60">
            <w:pPr>
              <w:jc w:val="center"/>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969FEE2" w14:textId="77777777" w:rsidR="0013615B" w:rsidRPr="00AF259E" w:rsidRDefault="0013615B" w:rsidP="00CD3D60">
            <w:pPr>
              <w:shd w:val="clear" w:color="auto" w:fill="FFFFFF"/>
              <w:adjustRightInd w:val="0"/>
              <w:jc w:val="center"/>
              <w:rPr>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969FEE3" w14:textId="77777777" w:rsidR="0013615B" w:rsidRPr="00AF259E" w:rsidRDefault="0013615B" w:rsidP="00CD3D60">
            <w:pPr>
              <w:shd w:val="clear" w:color="auto" w:fill="FFFFFF"/>
              <w:adjustRightInd w:val="0"/>
              <w:jc w:val="center"/>
              <w:rPr>
                <w:sz w:val="24"/>
                <w:szCs w:val="24"/>
              </w:rPr>
            </w:pPr>
          </w:p>
        </w:tc>
      </w:tr>
      <w:tr w:rsidR="0013615B" w:rsidRPr="00AF259E" w14:paraId="3969FEEA" w14:textId="77777777" w:rsidTr="00CD3D60">
        <w:trPr>
          <w:trHeight w:val="72"/>
        </w:trPr>
        <w:tc>
          <w:tcPr>
            <w:tcW w:w="426" w:type="dxa"/>
            <w:tcBorders>
              <w:top w:val="single" w:sz="6" w:space="0" w:color="auto"/>
              <w:left w:val="single" w:sz="4" w:space="0" w:color="auto"/>
              <w:bottom w:val="single" w:sz="6" w:space="0" w:color="auto"/>
              <w:right w:val="single" w:sz="6" w:space="0" w:color="auto"/>
            </w:tcBorders>
            <w:shd w:val="clear" w:color="auto" w:fill="FFFFFF"/>
          </w:tcPr>
          <w:p w14:paraId="3969FEE5" w14:textId="77777777" w:rsidR="0013615B" w:rsidRPr="00AF259E" w:rsidRDefault="0013615B" w:rsidP="0013615B">
            <w:pPr>
              <w:pStyle w:val="a5"/>
              <w:widowControl/>
              <w:numPr>
                <w:ilvl w:val="0"/>
                <w:numId w:val="23"/>
              </w:numPr>
              <w:shd w:val="clear" w:color="auto" w:fill="FFFFFF"/>
              <w:tabs>
                <w:tab w:val="left" w:pos="102"/>
              </w:tabs>
              <w:adjustRightInd w:val="0"/>
              <w:ind w:left="0" w:firstLine="0"/>
              <w:contextualSpacing/>
              <w:jc w:val="center"/>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969FEE6" w14:textId="77777777" w:rsidR="0013615B" w:rsidRPr="00AF259E" w:rsidRDefault="0013615B" w:rsidP="00CD3D60">
            <w:pPr>
              <w:pStyle w:val="af0"/>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969FEE7" w14:textId="77777777" w:rsidR="0013615B" w:rsidRPr="00AF259E" w:rsidRDefault="0013615B" w:rsidP="00CD3D60">
            <w:pPr>
              <w:jc w:val="center"/>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969FEE8" w14:textId="77777777" w:rsidR="0013615B" w:rsidRPr="00AF259E" w:rsidRDefault="0013615B" w:rsidP="00CD3D60">
            <w:pPr>
              <w:shd w:val="clear" w:color="auto" w:fill="FFFFFF"/>
              <w:adjustRightInd w:val="0"/>
              <w:jc w:val="center"/>
              <w:rPr>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969FEE9" w14:textId="77777777" w:rsidR="0013615B" w:rsidRPr="00AF259E" w:rsidRDefault="0013615B" w:rsidP="00CD3D60">
            <w:pPr>
              <w:shd w:val="clear" w:color="auto" w:fill="FFFFFF"/>
              <w:adjustRightInd w:val="0"/>
              <w:jc w:val="center"/>
              <w:rPr>
                <w:sz w:val="24"/>
                <w:szCs w:val="24"/>
              </w:rPr>
            </w:pPr>
          </w:p>
        </w:tc>
      </w:tr>
      <w:tr w:rsidR="0013615B" w:rsidRPr="00AF259E" w14:paraId="3969FEF0" w14:textId="77777777" w:rsidTr="00CD3D60">
        <w:trPr>
          <w:trHeight w:val="72"/>
        </w:trPr>
        <w:tc>
          <w:tcPr>
            <w:tcW w:w="426" w:type="dxa"/>
            <w:tcBorders>
              <w:top w:val="single" w:sz="6" w:space="0" w:color="auto"/>
              <w:left w:val="single" w:sz="4" w:space="0" w:color="auto"/>
              <w:bottom w:val="single" w:sz="6" w:space="0" w:color="auto"/>
              <w:right w:val="single" w:sz="6" w:space="0" w:color="auto"/>
            </w:tcBorders>
            <w:shd w:val="clear" w:color="auto" w:fill="FFFFFF"/>
          </w:tcPr>
          <w:p w14:paraId="3969FEEB" w14:textId="77777777" w:rsidR="0013615B" w:rsidRPr="00AF259E" w:rsidRDefault="0013615B" w:rsidP="0013615B">
            <w:pPr>
              <w:pStyle w:val="a5"/>
              <w:widowControl/>
              <w:numPr>
                <w:ilvl w:val="0"/>
                <w:numId w:val="23"/>
              </w:numPr>
              <w:shd w:val="clear" w:color="auto" w:fill="FFFFFF"/>
              <w:tabs>
                <w:tab w:val="left" w:pos="102"/>
              </w:tabs>
              <w:adjustRightInd w:val="0"/>
              <w:ind w:left="0" w:firstLine="0"/>
              <w:contextualSpacing/>
              <w:jc w:val="center"/>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969FEEC" w14:textId="77777777" w:rsidR="0013615B" w:rsidRPr="00AF259E" w:rsidRDefault="0013615B" w:rsidP="00CD3D60">
            <w:pPr>
              <w:pStyle w:val="af0"/>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969FEED" w14:textId="77777777" w:rsidR="0013615B" w:rsidRPr="00AF259E" w:rsidRDefault="0013615B" w:rsidP="00CD3D60">
            <w:pPr>
              <w:jc w:val="center"/>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969FEEE" w14:textId="77777777" w:rsidR="0013615B" w:rsidRPr="00AF259E" w:rsidRDefault="0013615B" w:rsidP="00CD3D60">
            <w:pPr>
              <w:shd w:val="clear" w:color="auto" w:fill="FFFFFF"/>
              <w:adjustRightInd w:val="0"/>
              <w:jc w:val="center"/>
              <w:rPr>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969FEEF" w14:textId="77777777" w:rsidR="0013615B" w:rsidRPr="00AF259E" w:rsidRDefault="0013615B" w:rsidP="00CD3D60">
            <w:pPr>
              <w:shd w:val="clear" w:color="auto" w:fill="FFFFFF"/>
              <w:adjustRightInd w:val="0"/>
              <w:jc w:val="center"/>
              <w:rPr>
                <w:sz w:val="24"/>
                <w:szCs w:val="24"/>
              </w:rPr>
            </w:pPr>
          </w:p>
        </w:tc>
      </w:tr>
      <w:tr w:rsidR="0013615B" w:rsidRPr="00AF259E" w14:paraId="3969FEF6" w14:textId="77777777" w:rsidTr="00CD3D60">
        <w:trPr>
          <w:trHeight w:val="72"/>
        </w:trPr>
        <w:tc>
          <w:tcPr>
            <w:tcW w:w="426" w:type="dxa"/>
            <w:tcBorders>
              <w:top w:val="single" w:sz="6" w:space="0" w:color="auto"/>
              <w:left w:val="single" w:sz="4" w:space="0" w:color="auto"/>
              <w:bottom w:val="single" w:sz="6" w:space="0" w:color="auto"/>
              <w:right w:val="single" w:sz="6" w:space="0" w:color="auto"/>
            </w:tcBorders>
            <w:shd w:val="clear" w:color="auto" w:fill="FFFFFF"/>
          </w:tcPr>
          <w:p w14:paraId="3969FEF1" w14:textId="77777777" w:rsidR="0013615B" w:rsidRPr="00AF259E" w:rsidRDefault="0013615B" w:rsidP="0013615B">
            <w:pPr>
              <w:pStyle w:val="a5"/>
              <w:widowControl/>
              <w:numPr>
                <w:ilvl w:val="0"/>
                <w:numId w:val="23"/>
              </w:numPr>
              <w:shd w:val="clear" w:color="auto" w:fill="FFFFFF"/>
              <w:tabs>
                <w:tab w:val="left" w:pos="102"/>
              </w:tabs>
              <w:adjustRightInd w:val="0"/>
              <w:ind w:left="0" w:firstLine="0"/>
              <w:contextualSpacing/>
              <w:jc w:val="center"/>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969FEF2" w14:textId="77777777" w:rsidR="0013615B" w:rsidRPr="00AF259E" w:rsidRDefault="0013615B" w:rsidP="00CD3D60">
            <w:pPr>
              <w:pStyle w:val="af0"/>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969FEF3" w14:textId="77777777" w:rsidR="0013615B" w:rsidRPr="00AF259E" w:rsidRDefault="0013615B" w:rsidP="00CD3D60">
            <w:pPr>
              <w:jc w:val="center"/>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969FEF4" w14:textId="77777777" w:rsidR="0013615B" w:rsidRPr="00AF259E" w:rsidRDefault="0013615B" w:rsidP="00CD3D60">
            <w:pPr>
              <w:shd w:val="clear" w:color="auto" w:fill="FFFFFF"/>
              <w:adjustRightInd w:val="0"/>
              <w:jc w:val="center"/>
              <w:rPr>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969FEF5" w14:textId="77777777" w:rsidR="0013615B" w:rsidRPr="00AF259E" w:rsidRDefault="0013615B" w:rsidP="00CD3D60">
            <w:pPr>
              <w:shd w:val="clear" w:color="auto" w:fill="FFFFFF"/>
              <w:adjustRightInd w:val="0"/>
              <w:jc w:val="center"/>
              <w:rPr>
                <w:sz w:val="24"/>
                <w:szCs w:val="24"/>
              </w:rPr>
            </w:pPr>
          </w:p>
        </w:tc>
      </w:tr>
      <w:tr w:rsidR="0013615B" w:rsidRPr="00AF259E" w14:paraId="3969FEFC" w14:textId="77777777" w:rsidTr="00CD3D60">
        <w:trPr>
          <w:trHeight w:val="72"/>
        </w:trPr>
        <w:tc>
          <w:tcPr>
            <w:tcW w:w="426" w:type="dxa"/>
            <w:tcBorders>
              <w:top w:val="single" w:sz="6" w:space="0" w:color="auto"/>
              <w:left w:val="single" w:sz="4" w:space="0" w:color="auto"/>
              <w:bottom w:val="single" w:sz="6" w:space="0" w:color="auto"/>
              <w:right w:val="single" w:sz="6" w:space="0" w:color="auto"/>
            </w:tcBorders>
            <w:shd w:val="clear" w:color="auto" w:fill="FFFFFF"/>
          </w:tcPr>
          <w:p w14:paraId="3969FEF7" w14:textId="77777777" w:rsidR="0013615B" w:rsidRPr="00AF259E" w:rsidRDefault="0013615B" w:rsidP="0013615B">
            <w:pPr>
              <w:pStyle w:val="a5"/>
              <w:widowControl/>
              <w:numPr>
                <w:ilvl w:val="0"/>
                <w:numId w:val="23"/>
              </w:numPr>
              <w:shd w:val="clear" w:color="auto" w:fill="FFFFFF"/>
              <w:tabs>
                <w:tab w:val="left" w:pos="102"/>
              </w:tabs>
              <w:adjustRightInd w:val="0"/>
              <w:ind w:left="0" w:firstLine="0"/>
              <w:contextualSpacing/>
              <w:jc w:val="center"/>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969FEF8" w14:textId="77777777" w:rsidR="0013615B" w:rsidRPr="00AF259E" w:rsidRDefault="0013615B" w:rsidP="00CD3D60">
            <w:pPr>
              <w:pStyle w:val="af0"/>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969FEF9" w14:textId="77777777" w:rsidR="0013615B" w:rsidRPr="00AF259E" w:rsidRDefault="0013615B" w:rsidP="00CD3D60">
            <w:pPr>
              <w:jc w:val="center"/>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969FEFA" w14:textId="77777777" w:rsidR="0013615B" w:rsidRPr="00AF259E" w:rsidRDefault="0013615B" w:rsidP="00CD3D60">
            <w:pPr>
              <w:shd w:val="clear" w:color="auto" w:fill="FFFFFF"/>
              <w:adjustRightInd w:val="0"/>
              <w:jc w:val="center"/>
              <w:rPr>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969FEFB" w14:textId="77777777" w:rsidR="0013615B" w:rsidRPr="00AF259E" w:rsidRDefault="0013615B" w:rsidP="00CD3D60">
            <w:pPr>
              <w:shd w:val="clear" w:color="auto" w:fill="FFFFFF"/>
              <w:adjustRightInd w:val="0"/>
              <w:jc w:val="center"/>
              <w:rPr>
                <w:sz w:val="24"/>
                <w:szCs w:val="24"/>
              </w:rPr>
            </w:pPr>
          </w:p>
        </w:tc>
      </w:tr>
      <w:tr w:rsidR="0013615B" w:rsidRPr="00AF259E" w14:paraId="3969FF02" w14:textId="77777777" w:rsidTr="00CD3D60">
        <w:trPr>
          <w:trHeight w:val="72"/>
        </w:trPr>
        <w:tc>
          <w:tcPr>
            <w:tcW w:w="426" w:type="dxa"/>
            <w:tcBorders>
              <w:top w:val="single" w:sz="6" w:space="0" w:color="auto"/>
              <w:left w:val="single" w:sz="4" w:space="0" w:color="auto"/>
              <w:bottom w:val="single" w:sz="6" w:space="0" w:color="auto"/>
              <w:right w:val="single" w:sz="6" w:space="0" w:color="auto"/>
            </w:tcBorders>
            <w:shd w:val="clear" w:color="auto" w:fill="FFFFFF"/>
          </w:tcPr>
          <w:p w14:paraId="3969FEFD" w14:textId="77777777" w:rsidR="0013615B" w:rsidRPr="00AF259E" w:rsidRDefault="0013615B" w:rsidP="0013615B">
            <w:pPr>
              <w:pStyle w:val="a5"/>
              <w:widowControl/>
              <w:numPr>
                <w:ilvl w:val="0"/>
                <w:numId w:val="23"/>
              </w:numPr>
              <w:shd w:val="clear" w:color="auto" w:fill="FFFFFF"/>
              <w:tabs>
                <w:tab w:val="left" w:pos="102"/>
              </w:tabs>
              <w:adjustRightInd w:val="0"/>
              <w:ind w:left="0" w:firstLine="0"/>
              <w:contextualSpacing/>
              <w:jc w:val="center"/>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969FEFE" w14:textId="77777777" w:rsidR="0013615B" w:rsidRPr="00AF259E" w:rsidRDefault="0013615B" w:rsidP="00CD3D60">
            <w:pPr>
              <w:pStyle w:val="af0"/>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969FEFF" w14:textId="77777777" w:rsidR="0013615B" w:rsidRPr="00AF259E" w:rsidRDefault="0013615B" w:rsidP="00CD3D60">
            <w:pPr>
              <w:jc w:val="center"/>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969FF00" w14:textId="77777777" w:rsidR="0013615B" w:rsidRPr="00AF259E" w:rsidRDefault="0013615B" w:rsidP="00CD3D60">
            <w:pPr>
              <w:shd w:val="clear" w:color="auto" w:fill="FFFFFF"/>
              <w:adjustRightInd w:val="0"/>
              <w:jc w:val="center"/>
              <w:rPr>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969FF01" w14:textId="77777777" w:rsidR="0013615B" w:rsidRPr="00AF259E" w:rsidRDefault="0013615B" w:rsidP="00CD3D60">
            <w:pPr>
              <w:shd w:val="clear" w:color="auto" w:fill="FFFFFF"/>
              <w:adjustRightInd w:val="0"/>
              <w:jc w:val="center"/>
              <w:rPr>
                <w:sz w:val="24"/>
                <w:szCs w:val="24"/>
              </w:rPr>
            </w:pPr>
          </w:p>
        </w:tc>
      </w:tr>
      <w:tr w:rsidR="0013615B" w:rsidRPr="00AF259E" w14:paraId="3969FF08" w14:textId="77777777" w:rsidTr="00CD3D60">
        <w:trPr>
          <w:trHeight w:val="72"/>
        </w:trPr>
        <w:tc>
          <w:tcPr>
            <w:tcW w:w="426" w:type="dxa"/>
            <w:tcBorders>
              <w:top w:val="single" w:sz="6" w:space="0" w:color="auto"/>
              <w:left w:val="single" w:sz="4" w:space="0" w:color="auto"/>
              <w:bottom w:val="single" w:sz="6" w:space="0" w:color="auto"/>
              <w:right w:val="single" w:sz="6" w:space="0" w:color="auto"/>
            </w:tcBorders>
            <w:shd w:val="clear" w:color="auto" w:fill="FFFFFF"/>
          </w:tcPr>
          <w:p w14:paraId="3969FF03" w14:textId="77777777" w:rsidR="0013615B" w:rsidRPr="00AF259E" w:rsidRDefault="0013615B" w:rsidP="0013615B">
            <w:pPr>
              <w:pStyle w:val="a5"/>
              <w:widowControl/>
              <w:numPr>
                <w:ilvl w:val="0"/>
                <w:numId w:val="23"/>
              </w:numPr>
              <w:shd w:val="clear" w:color="auto" w:fill="FFFFFF"/>
              <w:tabs>
                <w:tab w:val="left" w:pos="102"/>
              </w:tabs>
              <w:adjustRightInd w:val="0"/>
              <w:ind w:left="0" w:firstLine="0"/>
              <w:contextualSpacing/>
              <w:jc w:val="center"/>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969FF04" w14:textId="77777777" w:rsidR="0013615B" w:rsidRPr="00AF259E" w:rsidRDefault="0013615B" w:rsidP="00CD3D60">
            <w:pPr>
              <w:pStyle w:val="af0"/>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969FF05" w14:textId="77777777" w:rsidR="0013615B" w:rsidRPr="00AF259E" w:rsidRDefault="0013615B" w:rsidP="00CD3D60">
            <w:pPr>
              <w:jc w:val="center"/>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969FF06" w14:textId="77777777" w:rsidR="0013615B" w:rsidRPr="00AF259E" w:rsidRDefault="0013615B" w:rsidP="00CD3D60">
            <w:pPr>
              <w:shd w:val="clear" w:color="auto" w:fill="FFFFFF"/>
              <w:adjustRightInd w:val="0"/>
              <w:jc w:val="center"/>
              <w:rPr>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969FF07" w14:textId="77777777" w:rsidR="0013615B" w:rsidRPr="00AF259E" w:rsidRDefault="0013615B" w:rsidP="00CD3D60">
            <w:pPr>
              <w:shd w:val="clear" w:color="auto" w:fill="FFFFFF"/>
              <w:adjustRightInd w:val="0"/>
              <w:jc w:val="center"/>
              <w:rPr>
                <w:sz w:val="24"/>
                <w:szCs w:val="24"/>
              </w:rPr>
            </w:pPr>
          </w:p>
        </w:tc>
      </w:tr>
      <w:tr w:rsidR="0013615B" w:rsidRPr="00AF259E" w14:paraId="3969FF0E" w14:textId="77777777" w:rsidTr="00CD3D60">
        <w:trPr>
          <w:trHeight w:val="72"/>
        </w:trPr>
        <w:tc>
          <w:tcPr>
            <w:tcW w:w="426" w:type="dxa"/>
            <w:tcBorders>
              <w:top w:val="single" w:sz="6" w:space="0" w:color="auto"/>
              <w:left w:val="single" w:sz="4" w:space="0" w:color="auto"/>
              <w:bottom w:val="single" w:sz="6" w:space="0" w:color="auto"/>
              <w:right w:val="single" w:sz="6" w:space="0" w:color="auto"/>
            </w:tcBorders>
            <w:shd w:val="clear" w:color="auto" w:fill="FFFFFF"/>
          </w:tcPr>
          <w:p w14:paraId="3969FF09" w14:textId="77777777" w:rsidR="0013615B" w:rsidRPr="00AF259E" w:rsidRDefault="0013615B" w:rsidP="0013615B">
            <w:pPr>
              <w:pStyle w:val="a5"/>
              <w:widowControl/>
              <w:numPr>
                <w:ilvl w:val="0"/>
                <w:numId w:val="23"/>
              </w:numPr>
              <w:shd w:val="clear" w:color="auto" w:fill="FFFFFF"/>
              <w:tabs>
                <w:tab w:val="left" w:pos="102"/>
              </w:tabs>
              <w:adjustRightInd w:val="0"/>
              <w:ind w:left="0" w:firstLine="0"/>
              <w:contextualSpacing/>
              <w:jc w:val="center"/>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969FF0A" w14:textId="77777777" w:rsidR="0013615B" w:rsidRPr="00AF259E" w:rsidRDefault="0013615B" w:rsidP="00CD3D60">
            <w:pPr>
              <w:pStyle w:val="af0"/>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969FF0B" w14:textId="77777777" w:rsidR="0013615B" w:rsidRPr="00AF259E" w:rsidRDefault="0013615B" w:rsidP="00CD3D60">
            <w:pPr>
              <w:jc w:val="center"/>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969FF0C" w14:textId="77777777" w:rsidR="0013615B" w:rsidRPr="00AF259E" w:rsidRDefault="0013615B" w:rsidP="00CD3D60">
            <w:pPr>
              <w:shd w:val="clear" w:color="auto" w:fill="FFFFFF"/>
              <w:adjustRightInd w:val="0"/>
              <w:jc w:val="center"/>
              <w:rPr>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969FF0D" w14:textId="77777777" w:rsidR="0013615B" w:rsidRPr="00AF259E" w:rsidRDefault="0013615B" w:rsidP="00CD3D60">
            <w:pPr>
              <w:shd w:val="clear" w:color="auto" w:fill="FFFFFF"/>
              <w:adjustRightInd w:val="0"/>
              <w:jc w:val="center"/>
              <w:rPr>
                <w:sz w:val="24"/>
                <w:szCs w:val="24"/>
              </w:rPr>
            </w:pPr>
          </w:p>
        </w:tc>
      </w:tr>
    </w:tbl>
    <w:p w14:paraId="3969FF0F" w14:textId="77777777" w:rsidR="0013615B" w:rsidRPr="00AF259E" w:rsidRDefault="0013615B" w:rsidP="0013615B">
      <w:pPr>
        <w:shd w:val="clear" w:color="auto" w:fill="FFFFFF"/>
        <w:adjustRightInd w:val="0"/>
        <w:rPr>
          <w:color w:val="000000"/>
          <w:sz w:val="24"/>
          <w:szCs w:val="24"/>
        </w:rPr>
      </w:pPr>
    </w:p>
    <w:p w14:paraId="3969FF10" w14:textId="77777777" w:rsidR="0013615B" w:rsidRPr="006C47EF" w:rsidRDefault="0013615B" w:rsidP="0013615B">
      <w:pPr>
        <w:ind w:left="-142" w:firstLine="142"/>
        <w:rPr>
          <w:sz w:val="24"/>
          <w:szCs w:val="24"/>
          <w:u w:val="single"/>
        </w:rPr>
      </w:pPr>
      <w:r w:rsidRPr="006C47EF">
        <w:rPr>
          <w:sz w:val="24"/>
          <w:szCs w:val="24"/>
        </w:rPr>
        <w:t>Число студентов, явившихся на экзамен</w:t>
      </w:r>
      <w:r>
        <w:rPr>
          <w:sz w:val="24"/>
          <w:szCs w:val="24"/>
        </w:rPr>
        <w:t xml:space="preserve"> </w:t>
      </w:r>
      <w:r w:rsidRPr="006C47EF">
        <w:rPr>
          <w:sz w:val="24"/>
          <w:szCs w:val="24"/>
        </w:rPr>
        <w:t>/</w:t>
      </w:r>
      <w:r>
        <w:rPr>
          <w:sz w:val="24"/>
          <w:szCs w:val="24"/>
        </w:rPr>
        <w:t xml:space="preserve"> </w:t>
      </w:r>
      <w:r w:rsidRPr="006C47EF">
        <w:rPr>
          <w:sz w:val="24"/>
          <w:szCs w:val="24"/>
        </w:rPr>
        <w:t>зачет</w:t>
      </w:r>
      <w:r>
        <w:rPr>
          <w:sz w:val="24"/>
          <w:szCs w:val="24"/>
        </w:rPr>
        <w:t xml:space="preserve"> / </w:t>
      </w:r>
      <w:r w:rsidRPr="006C47EF">
        <w:rPr>
          <w:sz w:val="24"/>
          <w:szCs w:val="24"/>
        </w:rPr>
        <w:t>дифф. зачет</w:t>
      </w:r>
      <w:r>
        <w:rPr>
          <w:sz w:val="24"/>
          <w:szCs w:val="24"/>
        </w:rPr>
        <w:t xml:space="preserve"> / другие формы контроля</w:t>
      </w:r>
      <w:r w:rsidRPr="006C47EF">
        <w:rPr>
          <w:sz w:val="24"/>
          <w:szCs w:val="24"/>
        </w:rPr>
        <w:t xml:space="preserve"> </w:t>
      </w:r>
      <w:r w:rsidRPr="00A36740">
        <w:rPr>
          <w:sz w:val="24"/>
          <w:szCs w:val="24"/>
        </w:rPr>
        <w:t>___</w:t>
      </w:r>
      <w:r w:rsidRPr="006C47EF">
        <w:rPr>
          <w:sz w:val="24"/>
          <w:szCs w:val="24"/>
        </w:rPr>
        <w:t>.</w:t>
      </w:r>
    </w:p>
    <w:p w14:paraId="3969FF11" w14:textId="77777777" w:rsidR="0013615B" w:rsidRPr="006C47EF" w:rsidRDefault="0013615B" w:rsidP="0013615B">
      <w:pPr>
        <w:ind w:left="-142" w:firstLine="142"/>
        <w:rPr>
          <w:sz w:val="24"/>
          <w:szCs w:val="24"/>
        </w:rPr>
      </w:pPr>
      <w:r w:rsidRPr="006C47EF">
        <w:rPr>
          <w:sz w:val="24"/>
          <w:szCs w:val="24"/>
        </w:rPr>
        <w:t>Число студентов, не допущенных к экзамену</w:t>
      </w:r>
      <w:r>
        <w:rPr>
          <w:sz w:val="24"/>
          <w:szCs w:val="24"/>
        </w:rPr>
        <w:t xml:space="preserve"> </w:t>
      </w:r>
      <w:r w:rsidRPr="006C47EF">
        <w:rPr>
          <w:sz w:val="24"/>
          <w:szCs w:val="24"/>
        </w:rPr>
        <w:t>/</w:t>
      </w:r>
      <w:r>
        <w:rPr>
          <w:sz w:val="24"/>
          <w:szCs w:val="24"/>
        </w:rPr>
        <w:t xml:space="preserve"> </w:t>
      </w:r>
      <w:r w:rsidRPr="006C47EF">
        <w:rPr>
          <w:sz w:val="24"/>
          <w:szCs w:val="24"/>
        </w:rPr>
        <w:t>зачету</w:t>
      </w:r>
      <w:r>
        <w:rPr>
          <w:sz w:val="24"/>
          <w:szCs w:val="24"/>
        </w:rPr>
        <w:t xml:space="preserve"> / </w:t>
      </w:r>
      <w:r w:rsidRPr="006C47EF">
        <w:rPr>
          <w:sz w:val="24"/>
          <w:szCs w:val="24"/>
        </w:rPr>
        <w:t>дифф.</w:t>
      </w:r>
      <w:r>
        <w:rPr>
          <w:sz w:val="24"/>
          <w:szCs w:val="24"/>
        </w:rPr>
        <w:t xml:space="preserve"> </w:t>
      </w:r>
      <w:r w:rsidRPr="006C47EF">
        <w:rPr>
          <w:sz w:val="24"/>
          <w:szCs w:val="24"/>
        </w:rPr>
        <w:t>зачету</w:t>
      </w:r>
      <w:r>
        <w:rPr>
          <w:sz w:val="24"/>
          <w:szCs w:val="24"/>
        </w:rPr>
        <w:t xml:space="preserve"> / другим формам контроля </w:t>
      </w:r>
      <w:r w:rsidRPr="00A36740">
        <w:rPr>
          <w:sz w:val="24"/>
          <w:szCs w:val="24"/>
        </w:rPr>
        <w:t>___</w:t>
      </w:r>
      <w:r w:rsidRPr="006C47EF">
        <w:rPr>
          <w:sz w:val="24"/>
          <w:szCs w:val="24"/>
        </w:rPr>
        <w:t>.</w:t>
      </w:r>
    </w:p>
    <w:p w14:paraId="3969FF12" w14:textId="77777777" w:rsidR="0013615B" w:rsidRPr="006C47EF" w:rsidRDefault="0013615B" w:rsidP="0013615B">
      <w:pPr>
        <w:rPr>
          <w:sz w:val="24"/>
          <w:szCs w:val="24"/>
          <w:u w:val="single"/>
        </w:rPr>
      </w:pPr>
      <w:r w:rsidRPr="006C47EF">
        <w:rPr>
          <w:sz w:val="24"/>
          <w:szCs w:val="24"/>
        </w:rPr>
        <w:t>Число студентов, не явившихся на экзамен</w:t>
      </w:r>
      <w:r>
        <w:rPr>
          <w:sz w:val="24"/>
          <w:szCs w:val="24"/>
        </w:rPr>
        <w:t xml:space="preserve"> </w:t>
      </w:r>
      <w:r w:rsidRPr="006C47EF">
        <w:rPr>
          <w:sz w:val="24"/>
          <w:szCs w:val="24"/>
        </w:rPr>
        <w:t>/</w:t>
      </w:r>
      <w:r>
        <w:rPr>
          <w:sz w:val="24"/>
          <w:szCs w:val="24"/>
        </w:rPr>
        <w:t xml:space="preserve"> </w:t>
      </w:r>
      <w:r w:rsidRPr="006C47EF">
        <w:rPr>
          <w:sz w:val="24"/>
          <w:szCs w:val="24"/>
        </w:rPr>
        <w:t>зачет</w:t>
      </w:r>
      <w:r>
        <w:rPr>
          <w:sz w:val="24"/>
          <w:szCs w:val="24"/>
        </w:rPr>
        <w:t xml:space="preserve"> </w:t>
      </w:r>
      <w:r w:rsidRPr="006C47EF">
        <w:rPr>
          <w:sz w:val="24"/>
          <w:szCs w:val="24"/>
        </w:rPr>
        <w:t>/</w:t>
      </w:r>
      <w:r>
        <w:rPr>
          <w:sz w:val="24"/>
          <w:szCs w:val="24"/>
        </w:rPr>
        <w:t xml:space="preserve"> дифф. </w:t>
      </w:r>
      <w:r w:rsidRPr="006C47EF">
        <w:rPr>
          <w:sz w:val="24"/>
          <w:szCs w:val="24"/>
        </w:rPr>
        <w:t>зачет</w:t>
      </w:r>
      <w:r>
        <w:rPr>
          <w:sz w:val="24"/>
          <w:szCs w:val="24"/>
        </w:rPr>
        <w:t xml:space="preserve"> / другие формы контроля</w:t>
      </w:r>
      <w:r w:rsidRPr="006C47EF">
        <w:rPr>
          <w:sz w:val="24"/>
          <w:szCs w:val="24"/>
        </w:rPr>
        <w:t xml:space="preserve"> </w:t>
      </w:r>
      <w:r w:rsidRPr="00A36740">
        <w:rPr>
          <w:sz w:val="24"/>
          <w:szCs w:val="24"/>
        </w:rPr>
        <w:t>___</w:t>
      </w:r>
      <w:r w:rsidRPr="006C47EF">
        <w:rPr>
          <w:sz w:val="24"/>
          <w:szCs w:val="24"/>
        </w:rPr>
        <w:t>.</w:t>
      </w:r>
    </w:p>
    <w:p w14:paraId="3969FF13" w14:textId="77777777" w:rsidR="0013615B" w:rsidRPr="006C47EF" w:rsidRDefault="0013615B" w:rsidP="0013615B">
      <w:pPr>
        <w:rPr>
          <w:sz w:val="24"/>
          <w:szCs w:val="24"/>
          <w:u w:val="single"/>
        </w:rPr>
      </w:pPr>
      <w:r w:rsidRPr="006C47EF">
        <w:rPr>
          <w:sz w:val="24"/>
          <w:szCs w:val="24"/>
        </w:rPr>
        <w:t xml:space="preserve">Из них получивших «отлично» - </w:t>
      </w:r>
      <w:r w:rsidRPr="00A36740">
        <w:rPr>
          <w:sz w:val="24"/>
          <w:szCs w:val="24"/>
        </w:rPr>
        <w:t>___</w:t>
      </w:r>
      <w:r w:rsidRPr="006C47EF">
        <w:rPr>
          <w:sz w:val="24"/>
          <w:szCs w:val="24"/>
        </w:rPr>
        <w:t xml:space="preserve">,«хорошо» - </w:t>
      </w:r>
      <w:r w:rsidRPr="00A36740">
        <w:rPr>
          <w:sz w:val="24"/>
          <w:szCs w:val="24"/>
        </w:rPr>
        <w:t>___</w:t>
      </w:r>
      <w:r w:rsidRPr="006C47EF">
        <w:rPr>
          <w:sz w:val="24"/>
          <w:szCs w:val="24"/>
        </w:rPr>
        <w:t xml:space="preserve">, «удовлетворительно» - </w:t>
      </w:r>
      <w:r w:rsidRPr="00A36740">
        <w:rPr>
          <w:sz w:val="24"/>
          <w:szCs w:val="24"/>
        </w:rPr>
        <w:t>___</w:t>
      </w:r>
      <w:r>
        <w:rPr>
          <w:sz w:val="24"/>
          <w:szCs w:val="24"/>
        </w:rPr>
        <w:t>,</w:t>
      </w:r>
    </w:p>
    <w:p w14:paraId="3969FF14" w14:textId="77777777" w:rsidR="0013615B" w:rsidRPr="006C47EF" w:rsidRDefault="0013615B" w:rsidP="0013615B">
      <w:pPr>
        <w:rPr>
          <w:sz w:val="24"/>
          <w:szCs w:val="24"/>
          <w:u w:val="single"/>
        </w:rPr>
      </w:pPr>
      <w:r w:rsidRPr="006C47EF">
        <w:rPr>
          <w:sz w:val="24"/>
          <w:szCs w:val="24"/>
        </w:rPr>
        <w:t xml:space="preserve">«неудовлетворительно» - </w:t>
      </w:r>
      <w:r w:rsidRPr="00A36740">
        <w:rPr>
          <w:sz w:val="24"/>
          <w:szCs w:val="24"/>
        </w:rPr>
        <w:t>___</w:t>
      </w:r>
      <w:r w:rsidRPr="006C47EF">
        <w:rPr>
          <w:sz w:val="24"/>
          <w:szCs w:val="24"/>
        </w:rPr>
        <w:t>.</w:t>
      </w:r>
    </w:p>
    <w:p w14:paraId="3969FF15" w14:textId="77777777" w:rsidR="0013615B" w:rsidRPr="006C47EF" w:rsidRDefault="0013615B" w:rsidP="0013615B">
      <w:pPr>
        <w:rPr>
          <w:sz w:val="24"/>
          <w:szCs w:val="24"/>
        </w:rPr>
      </w:pPr>
      <w:r w:rsidRPr="006C47EF">
        <w:rPr>
          <w:sz w:val="24"/>
          <w:szCs w:val="24"/>
        </w:rPr>
        <w:t>Из них получивших «зачтено» -</w:t>
      </w:r>
      <w:r>
        <w:rPr>
          <w:sz w:val="24"/>
          <w:szCs w:val="24"/>
        </w:rPr>
        <w:t xml:space="preserve"> </w:t>
      </w:r>
      <w:r w:rsidRPr="00A36740">
        <w:rPr>
          <w:sz w:val="24"/>
          <w:szCs w:val="24"/>
        </w:rPr>
        <w:t>___</w:t>
      </w:r>
      <w:r w:rsidRPr="006C47EF">
        <w:rPr>
          <w:sz w:val="24"/>
          <w:szCs w:val="24"/>
        </w:rPr>
        <w:t xml:space="preserve">, «не зачтено» - </w:t>
      </w:r>
      <w:r w:rsidRPr="00A36740">
        <w:rPr>
          <w:sz w:val="24"/>
          <w:szCs w:val="24"/>
        </w:rPr>
        <w:t>___</w:t>
      </w:r>
      <w:r w:rsidRPr="006C47EF">
        <w:rPr>
          <w:sz w:val="24"/>
          <w:szCs w:val="24"/>
        </w:rPr>
        <w:t>.</w:t>
      </w:r>
    </w:p>
    <w:p w14:paraId="3969FF16" w14:textId="77777777" w:rsidR="0013615B" w:rsidRDefault="0013615B" w:rsidP="0013615B">
      <w:pPr>
        <w:rPr>
          <w:sz w:val="24"/>
          <w:szCs w:val="24"/>
        </w:rPr>
      </w:pPr>
    </w:p>
    <w:p w14:paraId="3969FF17" w14:textId="77777777" w:rsidR="0013615B" w:rsidRPr="006C47EF" w:rsidRDefault="0013615B" w:rsidP="0013615B">
      <w:pPr>
        <w:rPr>
          <w:sz w:val="24"/>
          <w:szCs w:val="24"/>
        </w:rPr>
      </w:pPr>
    </w:p>
    <w:p w14:paraId="3969FF18" w14:textId="77777777" w:rsidR="0013615B" w:rsidRPr="006C47EF" w:rsidRDefault="0013615B" w:rsidP="0013615B">
      <w:pPr>
        <w:rPr>
          <w:sz w:val="24"/>
          <w:szCs w:val="24"/>
        </w:rPr>
      </w:pPr>
      <w:r>
        <w:rPr>
          <w:sz w:val="24"/>
          <w:szCs w:val="24"/>
        </w:rPr>
        <w:t>Преподаватель _________________</w:t>
      </w:r>
      <w:r w:rsidRPr="006C47EF">
        <w:rPr>
          <w:sz w:val="24"/>
          <w:szCs w:val="24"/>
        </w:rPr>
        <w:t xml:space="preserve">_____               </w:t>
      </w:r>
      <w:r>
        <w:rPr>
          <w:sz w:val="24"/>
          <w:szCs w:val="24"/>
        </w:rPr>
        <w:t>__________________</w:t>
      </w:r>
      <w:r w:rsidRPr="006C47EF">
        <w:rPr>
          <w:sz w:val="24"/>
          <w:szCs w:val="24"/>
        </w:rPr>
        <w:t>_________________</w:t>
      </w:r>
    </w:p>
    <w:p w14:paraId="3969FF19" w14:textId="77777777" w:rsidR="0013615B" w:rsidRPr="006C47EF" w:rsidRDefault="0013615B" w:rsidP="0013615B">
      <w:pPr>
        <w:ind w:left="426"/>
        <w:rPr>
          <w:sz w:val="18"/>
          <w:szCs w:val="18"/>
        </w:rPr>
      </w:pPr>
      <w:r w:rsidRPr="006C47EF">
        <w:rPr>
          <w:sz w:val="24"/>
          <w:szCs w:val="24"/>
        </w:rPr>
        <w:t xml:space="preserve">          </w:t>
      </w:r>
      <w:r>
        <w:rPr>
          <w:sz w:val="24"/>
          <w:szCs w:val="24"/>
        </w:rPr>
        <w:t xml:space="preserve">                         </w:t>
      </w:r>
      <w:r w:rsidRPr="006C47EF">
        <w:rPr>
          <w:sz w:val="24"/>
          <w:szCs w:val="24"/>
        </w:rPr>
        <w:t xml:space="preserve">   </w:t>
      </w:r>
      <w:r w:rsidRPr="006C47EF">
        <w:rPr>
          <w:sz w:val="18"/>
          <w:szCs w:val="18"/>
        </w:rPr>
        <w:t>Подпись                                                                                   Ф.И.О.</w:t>
      </w:r>
    </w:p>
    <w:p w14:paraId="3969FF1A" w14:textId="77777777" w:rsidR="0013615B" w:rsidRPr="00AF259E" w:rsidRDefault="0013615B" w:rsidP="0013615B">
      <w:pPr>
        <w:shd w:val="clear" w:color="auto" w:fill="FFFFFF"/>
        <w:adjustRightInd w:val="0"/>
        <w:rPr>
          <w:sz w:val="24"/>
          <w:szCs w:val="24"/>
        </w:rPr>
      </w:pPr>
    </w:p>
    <w:p w14:paraId="3969FF1B" w14:textId="77777777" w:rsidR="0013615B" w:rsidRDefault="0013615B" w:rsidP="0013615B">
      <w:pPr>
        <w:pStyle w:val="11"/>
        <w:tabs>
          <w:tab w:val="left" w:pos="680"/>
        </w:tabs>
        <w:ind w:left="101"/>
        <w:jc w:val="center"/>
      </w:pPr>
    </w:p>
    <w:p w14:paraId="3969FF1C" w14:textId="77777777" w:rsidR="0013615B" w:rsidRDefault="0013615B" w:rsidP="0013615B">
      <w:pPr>
        <w:pStyle w:val="11"/>
        <w:tabs>
          <w:tab w:val="left" w:pos="1134"/>
        </w:tabs>
        <w:ind w:left="0" w:right="-9"/>
        <w:jc w:val="center"/>
      </w:pPr>
    </w:p>
    <w:p w14:paraId="3969FF1D" w14:textId="77777777" w:rsidR="00D9611D" w:rsidRDefault="00D9611D" w:rsidP="0013615B">
      <w:pPr>
        <w:tabs>
          <w:tab w:val="left" w:pos="426"/>
        </w:tabs>
        <w:ind w:firstLine="566"/>
        <w:jc w:val="right"/>
        <w:outlineLvl w:val="1"/>
      </w:pPr>
    </w:p>
    <w:sectPr w:rsidR="00D9611D" w:rsidSect="0013615B">
      <w:pgSz w:w="11910" w:h="16840"/>
      <w:pgMar w:top="1040" w:right="480" w:bottom="960" w:left="1134" w:header="0" w:footer="6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9FF60" w14:textId="77777777" w:rsidR="00FE2C76" w:rsidRDefault="00FE2C76" w:rsidP="000C0E6A">
      <w:r>
        <w:separator/>
      </w:r>
    </w:p>
  </w:endnote>
  <w:endnote w:type="continuationSeparator" w:id="0">
    <w:p w14:paraId="3969FF61" w14:textId="77777777" w:rsidR="00FE2C76" w:rsidRDefault="00FE2C76" w:rsidP="000C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Mincho"/>
    <w:charset w:val="80"/>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charset w:val="CC"/>
    <w:family w:val="roman"/>
    <w:pitch w:val="variable"/>
    <w:sig w:usb0="E0000AFF" w:usb1="500078FF" w:usb2="00000021" w:usb3="00000000" w:csb0="000001BF" w:csb1="00000000"/>
  </w:font>
  <w:font w:name="Lohit Hindi">
    <w:altName w:val="MS Gothic"/>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FF62" w14:textId="5B215F46" w:rsidR="00FE2C76" w:rsidRDefault="00F15F30">
    <w:pPr>
      <w:pStyle w:val="a3"/>
      <w:spacing w:line="14" w:lineRule="auto"/>
      <w:ind w:left="0"/>
      <w:rPr>
        <w:sz w:val="19"/>
      </w:rPr>
    </w:pPr>
    <w:r>
      <w:rPr>
        <w:noProof/>
      </w:rPr>
      <mc:AlternateContent>
        <mc:Choice Requires="wps">
          <w:drawing>
            <wp:anchor distT="0" distB="0" distL="114300" distR="114300" simplePos="0" relativeHeight="251657728" behindDoc="1" locked="0" layoutInCell="1" allowOverlap="1" wp14:anchorId="3969FF63" wp14:editId="7F903A81">
              <wp:simplePos x="0" y="0"/>
              <wp:positionH relativeFrom="page">
                <wp:posOffset>6921500</wp:posOffset>
              </wp:positionH>
              <wp:positionV relativeFrom="page">
                <wp:posOffset>10251440</wp:posOffset>
              </wp:positionV>
              <wp:extent cx="228600" cy="194310"/>
              <wp:effectExtent l="0" t="0" r="0" b="0"/>
              <wp:wrapNone/>
              <wp:docPr id="4537843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FF65" w14:textId="77777777" w:rsidR="00FE2C76" w:rsidRDefault="00C7002C">
                          <w:pPr>
                            <w:spacing w:before="10"/>
                            <w:ind w:left="60"/>
                            <w:rPr>
                              <w:sz w:val="24"/>
                            </w:rPr>
                          </w:pPr>
                          <w:r>
                            <w:fldChar w:fldCharType="begin"/>
                          </w:r>
                          <w:r w:rsidR="00FE2C76">
                            <w:rPr>
                              <w:sz w:val="24"/>
                            </w:rPr>
                            <w:instrText xml:space="preserve"> PAGE </w:instrText>
                          </w:r>
                          <w:r>
                            <w:fldChar w:fldCharType="separate"/>
                          </w:r>
                          <w:r w:rsidR="00133EAA">
                            <w:rPr>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9FF63" id="_x0000_t202" coordsize="21600,21600" o:spt="202" path="m,l,21600r21600,l21600,xe">
              <v:stroke joinstyle="miter"/>
              <v:path gradientshapeok="t" o:connecttype="rect"/>
            </v:shapetype>
            <v:shape id="Text Box 1" o:spid="_x0000_s1026" type="#_x0000_t202" style="position:absolute;margin-left:545pt;margin-top:807.2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" filled="f" stroked="f">
              <v:textbox inset="0,0,0,0">
                <w:txbxContent>
                  <w:p w14:paraId="3969FF65" w14:textId="77777777" w:rsidR="00FE2C76" w:rsidRDefault="00C7002C">
                    <w:pPr>
                      <w:spacing w:before="10"/>
                      <w:ind w:left="60"/>
                      <w:rPr>
                        <w:sz w:val="24"/>
                      </w:rPr>
                    </w:pPr>
                    <w:r>
                      <w:fldChar w:fldCharType="begin"/>
                    </w:r>
                    <w:r w:rsidR="00FE2C76">
                      <w:rPr>
                        <w:sz w:val="24"/>
                      </w:rPr>
                      <w:instrText xml:space="preserve"> PAGE </w:instrText>
                    </w:r>
                    <w:r>
                      <w:fldChar w:fldCharType="separate"/>
                    </w:r>
                    <w:r w:rsidR="00133EAA">
                      <w:rPr>
                        <w:noProof/>
                        <w:sz w:val="24"/>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9FF5E" w14:textId="77777777" w:rsidR="00FE2C76" w:rsidRDefault="00FE2C76" w:rsidP="000C0E6A">
      <w:r>
        <w:separator/>
      </w:r>
    </w:p>
  </w:footnote>
  <w:footnote w:type="continuationSeparator" w:id="0">
    <w:p w14:paraId="3969FF5F" w14:textId="77777777" w:rsidR="00FE2C76" w:rsidRDefault="00FE2C76" w:rsidP="000C0E6A">
      <w:r>
        <w:continuationSeparator/>
      </w:r>
    </w:p>
  </w:footnote>
  <w:footnote w:id="1">
    <w:p w14:paraId="3969FF64" w14:textId="77777777" w:rsidR="00FE2C76" w:rsidRDefault="00FE2C76" w:rsidP="006E7118">
      <w:pPr>
        <w:pStyle w:val="af0"/>
        <w:rPr>
          <w:lang w:val="ru-RU"/>
        </w:rPr>
      </w:pPr>
      <w:r>
        <w:rPr>
          <w:rStyle w:val="af2"/>
        </w:rPr>
        <w:footnoteRef/>
      </w:r>
      <w:r>
        <w:rPr>
          <w:lang w:val="ru-RU"/>
        </w:rPr>
        <w:t xml:space="preserve"> В ходе оценивания могут быть учтены личностные результаты.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B"/>
    <w:multiLevelType w:val="multilevel"/>
    <w:tmpl w:val="0000000B"/>
    <w:name w:val="WW8Num1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13"/>
    <w:multiLevelType w:val="multilevel"/>
    <w:tmpl w:val="00000013"/>
    <w:name w:val="WW8Num1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24"/>
        <w:szCs w:val="18"/>
        <w:shd w:val="clear" w:color="auto" w:fill="auto"/>
      </w:rPr>
    </w:lvl>
    <w:lvl w:ilvl="2">
      <w:start w:val="1"/>
      <w:numFmt w:val="bullet"/>
      <w:lvlText w:val="■"/>
      <w:lvlJc w:val="left"/>
      <w:pPr>
        <w:tabs>
          <w:tab w:val="num" w:pos="1440"/>
        </w:tabs>
        <w:ind w:left="1440" w:hanging="360"/>
      </w:pPr>
      <w:rPr>
        <w:rFonts w:ascii="StarSymbol" w:hAnsi="StarSymbol" w:cs="StarSymbol"/>
        <w:sz w:val="24"/>
        <w:szCs w:val="18"/>
        <w:shd w:val="clear" w:color="auto" w:fill="auto"/>
      </w:rPr>
    </w:lvl>
    <w:lvl w:ilvl="3">
      <w:start w:val="1"/>
      <w:numFmt w:val="bullet"/>
      <w:lvlText w:val=""/>
      <w:lvlJc w:val="left"/>
      <w:pPr>
        <w:tabs>
          <w:tab w:val="num" w:pos="1800"/>
        </w:tabs>
        <w:ind w:left="1800" w:hanging="360"/>
      </w:pPr>
      <w:rPr>
        <w:rFonts w:ascii="Wingdings" w:hAnsi="Wingdings" w:cs="StarSymbol"/>
        <w:sz w:val="24"/>
        <w:szCs w:val="18"/>
        <w:shd w:val="clear" w:color="auto" w:fill="auto"/>
      </w:rPr>
    </w:lvl>
    <w:lvl w:ilvl="4">
      <w:start w:val="1"/>
      <w:numFmt w:val="bullet"/>
      <w:lvlText w:val=""/>
      <w:lvlJc w:val="left"/>
      <w:pPr>
        <w:tabs>
          <w:tab w:val="num" w:pos="2160"/>
        </w:tabs>
        <w:ind w:left="2160" w:hanging="360"/>
      </w:pPr>
      <w:rPr>
        <w:rFonts w:ascii="Wingdings 2" w:hAnsi="Wingdings 2" w:cs="StarSymbol"/>
        <w:sz w:val="24"/>
        <w:szCs w:val="18"/>
        <w:shd w:val="clear" w:color="auto" w:fill="auto"/>
      </w:rPr>
    </w:lvl>
    <w:lvl w:ilvl="5">
      <w:start w:val="1"/>
      <w:numFmt w:val="bullet"/>
      <w:lvlText w:val="■"/>
      <w:lvlJc w:val="left"/>
      <w:pPr>
        <w:tabs>
          <w:tab w:val="num" w:pos="2520"/>
        </w:tabs>
        <w:ind w:left="2520" w:hanging="360"/>
      </w:pPr>
      <w:rPr>
        <w:rFonts w:ascii="StarSymbol" w:hAnsi="StarSymbol" w:cs="StarSymbol"/>
        <w:sz w:val="24"/>
        <w:szCs w:val="18"/>
        <w:shd w:val="clear" w:color="auto" w:fill="auto"/>
      </w:rPr>
    </w:lvl>
    <w:lvl w:ilvl="6">
      <w:start w:val="1"/>
      <w:numFmt w:val="bullet"/>
      <w:lvlText w:val=""/>
      <w:lvlJc w:val="left"/>
      <w:pPr>
        <w:tabs>
          <w:tab w:val="num" w:pos="2880"/>
        </w:tabs>
        <w:ind w:left="2880" w:hanging="360"/>
      </w:pPr>
      <w:rPr>
        <w:rFonts w:ascii="Wingdings" w:hAnsi="Wingdings" w:cs="StarSymbol"/>
        <w:sz w:val="24"/>
        <w:szCs w:val="18"/>
        <w:shd w:val="clear" w:color="auto" w:fill="auto"/>
      </w:rPr>
    </w:lvl>
    <w:lvl w:ilvl="7">
      <w:start w:val="1"/>
      <w:numFmt w:val="bullet"/>
      <w:lvlText w:val=""/>
      <w:lvlJc w:val="left"/>
      <w:pPr>
        <w:tabs>
          <w:tab w:val="num" w:pos="3240"/>
        </w:tabs>
        <w:ind w:left="3240" w:hanging="360"/>
      </w:pPr>
      <w:rPr>
        <w:rFonts w:ascii="Wingdings 2" w:hAnsi="Wingdings 2" w:cs="StarSymbol"/>
        <w:sz w:val="24"/>
        <w:szCs w:val="18"/>
        <w:shd w:val="clear" w:color="auto" w:fill="auto"/>
      </w:rPr>
    </w:lvl>
    <w:lvl w:ilvl="8">
      <w:start w:val="1"/>
      <w:numFmt w:val="bullet"/>
      <w:lvlText w:val="■"/>
      <w:lvlJc w:val="left"/>
      <w:pPr>
        <w:tabs>
          <w:tab w:val="num" w:pos="3600"/>
        </w:tabs>
        <w:ind w:left="3600" w:hanging="360"/>
      </w:pPr>
      <w:rPr>
        <w:rFonts w:ascii="StarSymbol" w:hAnsi="StarSymbol" w:cs="StarSymbol"/>
        <w:sz w:val="24"/>
        <w:szCs w:val="18"/>
        <w:shd w:val="clear" w:color="auto" w:fill="auto"/>
      </w:rPr>
    </w:lvl>
  </w:abstractNum>
  <w:abstractNum w:abstractNumId="5" w15:restartNumberingAfterBreak="0">
    <w:nsid w:val="00000016"/>
    <w:multiLevelType w:val="multilevel"/>
    <w:tmpl w:val="00000016"/>
    <w:name w:val="WW8Num2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0000018"/>
    <w:multiLevelType w:val="multilevel"/>
    <w:tmpl w:val="00000018"/>
    <w:name w:val="WW8Num2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9"/>
    <w:multiLevelType w:val="multilevel"/>
    <w:tmpl w:val="00000019"/>
    <w:name w:val="WW8Num25"/>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1B"/>
    <w:multiLevelType w:val="multilevel"/>
    <w:tmpl w:val="0000001B"/>
    <w:name w:val="WW8Num27"/>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2D"/>
    <w:multiLevelType w:val="multilevel"/>
    <w:tmpl w:val="0000002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2330CE0"/>
    <w:multiLevelType w:val="hybridMultilevel"/>
    <w:tmpl w:val="6A384C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65619E1"/>
    <w:multiLevelType w:val="hybridMultilevel"/>
    <w:tmpl w:val="1B5CE8F4"/>
    <w:lvl w:ilvl="0" w:tplc="642E96FC">
      <w:numFmt w:val="bullet"/>
      <w:lvlText w:val="•"/>
      <w:lvlJc w:val="left"/>
      <w:pPr>
        <w:ind w:left="815" w:hanging="708"/>
      </w:pPr>
      <w:rPr>
        <w:rFonts w:ascii="Times New Roman" w:eastAsia="Times New Roman" w:hAnsi="Times New Roman" w:cs="Times New Roman" w:hint="default"/>
        <w:w w:val="100"/>
        <w:sz w:val="24"/>
        <w:szCs w:val="24"/>
        <w:lang w:val="ru-RU" w:eastAsia="en-US" w:bidi="ar-SA"/>
      </w:rPr>
    </w:lvl>
    <w:lvl w:ilvl="1" w:tplc="D598A5C8">
      <w:numFmt w:val="bullet"/>
      <w:lvlText w:val="•"/>
      <w:lvlJc w:val="left"/>
      <w:pPr>
        <w:ind w:left="1059" w:hanging="708"/>
      </w:pPr>
      <w:rPr>
        <w:rFonts w:hint="default"/>
        <w:lang w:val="ru-RU" w:eastAsia="en-US" w:bidi="ar-SA"/>
      </w:rPr>
    </w:lvl>
    <w:lvl w:ilvl="2" w:tplc="6F467190">
      <w:numFmt w:val="bullet"/>
      <w:lvlText w:val="•"/>
      <w:lvlJc w:val="left"/>
      <w:pPr>
        <w:ind w:left="1299" w:hanging="708"/>
      </w:pPr>
      <w:rPr>
        <w:rFonts w:hint="default"/>
        <w:lang w:val="ru-RU" w:eastAsia="en-US" w:bidi="ar-SA"/>
      </w:rPr>
    </w:lvl>
    <w:lvl w:ilvl="3" w:tplc="12DA92CC">
      <w:numFmt w:val="bullet"/>
      <w:lvlText w:val="•"/>
      <w:lvlJc w:val="left"/>
      <w:pPr>
        <w:ind w:left="1539" w:hanging="708"/>
      </w:pPr>
      <w:rPr>
        <w:rFonts w:hint="default"/>
        <w:lang w:val="ru-RU" w:eastAsia="en-US" w:bidi="ar-SA"/>
      </w:rPr>
    </w:lvl>
    <w:lvl w:ilvl="4" w:tplc="1390E226">
      <w:numFmt w:val="bullet"/>
      <w:lvlText w:val="•"/>
      <w:lvlJc w:val="left"/>
      <w:pPr>
        <w:ind w:left="1778" w:hanging="708"/>
      </w:pPr>
      <w:rPr>
        <w:rFonts w:hint="default"/>
        <w:lang w:val="ru-RU" w:eastAsia="en-US" w:bidi="ar-SA"/>
      </w:rPr>
    </w:lvl>
    <w:lvl w:ilvl="5" w:tplc="8D321AF6">
      <w:numFmt w:val="bullet"/>
      <w:lvlText w:val="•"/>
      <w:lvlJc w:val="left"/>
      <w:pPr>
        <w:ind w:left="2018" w:hanging="708"/>
      </w:pPr>
      <w:rPr>
        <w:rFonts w:hint="default"/>
        <w:lang w:val="ru-RU" w:eastAsia="en-US" w:bidi="ar-SA"/>
      </w:rPr>
    </w:lvl>
    <w:lvl w:ilvl="6" w:tplc="C3F652D4">
      <w:numFmt w:val="bullet"/>
      <w:lvlText w:val="•"/>
      <w:lvlJc w:val="left"/>
      <w:pPr>
        <w:ind w:left="2258" w:hanging="708"/>
      </w:pPr>
      <w:rPr>
        <w:rFonts w:hint="default"/>
        <w:lang w:val="ru-RU" w:eastAsia="en-US" w:bidi="ar-SA"/>
      </w:rPr>
    </w:lvl>
    <w:lvl w:ilvl="7" w:tplc="1D9EBB3E">
      <w:numFmt w:val="bullet"/>
      <w:lvlText w:val="•"/>
      <w:lvlJc w:val="left"/>
      <w:pPr>
        <w:ind w:left="2497" w:hanging="708"/>
      </w:pPr>
      <w:rPr>
        <w:rFonts w:hint="default"/>
        <w:lang w:val="ru-RU" w:eastAsia="en-US" w:bidi="ar-SA"/>
      </w:rPr>
    </w:lvl>
    <w:lvl w:ilvl="8" w:tplc="ED8CBAFC">
      <w:numFmt w:val="bullet"/>
      <w:lvlText w:val="•"/>
      <w:lvlJc w:val="left"/>
      <w:pPr>
        <w:ind w:left="2737" w:hanging="708"/>
      </w:pPr>
      <w:rPr>
        <w:rFonts w:hint="default"/>
        <w:lang w:val="ru-RU" w:eastAsia="en-US" w:bidi="ar-SA"/>
      </w:rPr>
    </w:lvl>
  </w:abstractNum>
  <w:abstractNum w:abstractNumId="13" w15:restartNumberingAfterBreak="0">
    <w:nsid w:val="16683E49"/>
    <w:multiLevelType w:val="hybridMultilevel"/>
    <w:tmpl w:val="7848F13E"/>
    <w:lvl w:ilvl="0" w:tplc="9AB49C6E">
      <w:numFmt w:val="bullet"/>
      <w:lvlText w:val="•"/>
      <w:lvlJc w:val="left"/>
      <w:pPr>
        <w:ind w:left="107" w:hanging="708"/>
      </w:pPr>
      <w:rPr>
        <w:rFonts w:ascii="Times New Roman" w:eastAsia="Times New Roman" w:hAnsi="Times New Roman" w:cs="Times New Roman" w:hint="default"/>
        <w:w w:val="100"/>
        <w:sz w:val="24"/>
        <w:szCs w:val="24"/>
        <w:lang w:val="ru-RU" w:eastAsia="en-US" w:bidi="ar-SA"/>
      </w:rPr>
    </w:lvl>
    <w:lvl w:ilvl="1" w:tplc="93ACBB62">
      <w:numFmt w:val="bullet"/>
      <w:lvlText w:val="•"/>
      <w:lvlJc w:val="left"/>
      <w:pPr>
        <w:ind w:left="411" w:hanging="708"/>
      </w:pPr>
      <w:rPr>
        <w:rFonts w:hint="default"/>
        <w:lang w:val="ru-RU" w:eastAsia="en-US" w:bidi="ar-SA"/>
      </w:rPr>
    </w:lvl>
    <w:lvl w:ilvl="2" w:tplc="4676A4EE">
      <w:numFmt w:val="bullet"/>
      <w:lvlText w:val="•"/>
      <w:lvlJc w:val="left"/>
      <w:pPr>
        <w:ind w:left="723" w:hanging="708"/>
      </w:pPr>
      <w:rPr>
        <w:rFonts w:hint="default"/>
        <w:lang w:val="ru-RU" w:eastAsia="en-US" w:bidi="ar-SA"/>
      </w:rPr>
    </w:lvl>
    <w:lvl w:ilvl="3" w:tplc="BB9E26B2">
      <w:numFmt w:val="bullet"/>
      <w:lvlText w:val="•"/>
      <w:lvlJc w:val="left"/>
      <w:pPr>
        <w:ind w:left="1035" w:hanging="708"/>
      </w:pPr>
      <w:rPr>
        <w:rFonts w:hint="default"/>
        <w:lang w:val="ru-RU" w:eastAsia="en-US" w:bidi="ar-SA"/>
      </w:rPr>
    </w:lvl>
    <w:lvl w:ilvl="4" w:tplc="F710B544">
      <w:numFmt w:val="bullet"/>
      <w:lvlText w:val="•"/>
      <w:lvlJc w:val="left"/>
      <w:pPr>
        <w:ind w:left="1346" w:hanging="708"/>
      </w:pPr>
      <w:rPr>
        <w:rFonts w:hint="default"/>
        <w:lang w:val="ru-RU" w:eastAsia="en-US" w:bidi="ar-SA"/>
      </w:rPr>
    </w:lvl>
    <w:lvl w:ilvl="5" w:tplc="69BCE9F0">
      <w:numFmt w:val="bullet"/>
      <w:lvlText w:val="•"/>
      <w:lvlJc w:val="left"/>
      <w:pPr>
        <w:ind w:left="1658" w:hanging="708"/>
      </w:pPr>
      <w:rPr>
        <w:rFonts w:hint="default"/>
        <w:lang w:val="ru-RU" w:eastAsia="en-US" w:bidi="ar-SA"/>
      </w:rPr>
    </w:lvl>
    <w:lvl w:ilvl="6" w:tplc="300224BE">
      <w:numFmt w:val="bullet"/>
      <w:lvlText w:val="•"/>
      <w:lvlJc w:val="left"/>
      <w:pPr>
        <w:ind w:left="1970" w:hanging="708"/>
      </w:pPr>
      <w:rPr>
        <w:rFonts w:hint="default"/>
        <w:lang w:val="ru-RU" w:eastAsia="en-US" w:bidi="ar-SA"/>
      </w:rPr>
    </w:lvl>
    <w:lvl w:ilvl="7" w:tplc="F8DA8116">
      <w:numFmt w:val="bullet"/>
      <w:lvlText w:val="•"/>
      <w:lvlJc w:val="left"/>
      <w:pPr>
        <w:ind w:left="2281" w:hanging="708"/>
      </w:pPr>
      <w:rPr>
        <w:rFonts w:hint="default"/>
        <w:lang w:val="ru-RU" w:eastAsia="en-US" w:bidi="ar-SA"/>
      </w:rPr>
    </w:lvl>
    <w:lvl w:ilvl="8" w:tplc="C002AEDE">
      <w:numFmt w:val="bullet"/>
      <w:lvlText w:val="•"/>
      <w:lvlJc w:val="left"/>
      <w:pPr>
        <w:ind w:left="2593" w:hanging="708"/>
      </w:pPr>
      <w:rPr>
        <w:rFonts w:hint="default"/>
        <w:lang w:val="ru-RU" w:eastAsia="en-US" w:bidi="ar-SA"/>
      </w:rPr>
    </w:lvl>
  </w:abstractNum>
  <w:abstractNum w:abstractNumId="14" w15:restartNumberingAfterBreak="0">
    <w:nsid w:val="1A416D5A"/>
    <w:multiLevelType w:val="hybridMultilevel"/>
    <w:tmpl w:val="BC6069B0"/>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15:restartNumberingAfterBreak="0">
    <w:nsid w:val="1ADD4925"/>
    <w:multiLevelType w:val="hybridMultilevel"/>
    <w:tmpl w:val="996417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6A41B9"/>
    <w:multiLevelType w:val="hybridMultilevel"/>
    <w:tmpl w:val="2AA8FE58"/>
    <w:lvl w:ilvl="0" w:tplc="214CCD32">
      <w:start w:val="1"/>
      <w:numFmt w:val="decimal"/>
      <w:lvlText w:val="%1."/>
      <w:lvlJc w:val="left"/>
      <w:pPr>
        <w:ind w:left="1070"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3C64070A"/>
    <w:multiLevelType w:val="hybridMultilevel"/>
    <w:tmpl w:val="F4061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790A6B"/>
    <w:multiLevelType w:val="hybridMultilevel"/>
    <w:tmpl w:val="F98CFD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8F3D10"/>
    <w:multiLevelType w:val="hybridMultilevel"/>
    <w:tmpl w:val="E286EB26"/>
    <w:lvl w:ilvl="0" w:tplc="A56A719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0" w15:restartNumberingAfterBreak="0">
    <w:nsid w:val="4AF01EF2"/>
    <w:multiLevelType w:val="hybridMultilevel"/>
    <w:tmpl w:val="24B48516"/>
    <w:lvl w:ilvl="0" w:tplc="026EAC9A">
      <w:start w:val="1"/>
      <w:numFmt w:val="decimal"/>
      <w:lvlText w:val="%1."/>
      <w:lvlJc w:val="left"/>
      <w:pPr>
        <w:ind w:left="382" w:hanging="281"/>
      </w:pPr>
      <w:rPr>
        <w:rFonts w:hint="default"/>
        <w:w w:val="100"/>
        <w:lang w:val="ru-RU" w:eastAsia="en-US" w:bidi="ar-SA"/>
      </w:rPr>
    </w:lvl>
    <w:lvl w:ilvl="1" w:tplc="FE129A70">
      <w:numFmt w:val="none"/>
      <w:lvlText w:val=""/>
      <w:lvlJc w:val="left"/>
      <w:pPr>
        <w:tabs>
          <w:tab w:val="num" w:pos="360"/>
        </w:tabs>
      </w:pPr>
    </w:lvl>
    <w:lvl w:ilvl="2" w:tplc="5050A75C">
      <w:numFmt w:val="bullet"/>
      <w:lvlText w:val="•"/>
      <w:lvlJc w:val="left"/>
      <w:pPr>
        <w:ind w:left="1407" w:hanging="578"/>
      </w:pPr>
      <w:rPr>
        <w:rFonts w:hint="default"/>
        <w:lang w:val="ru-RU" w:eastAsia="en-US" w:bidi="ar-SA"/>
      </w:rPr>
    </w:lvl>
    <w:lvl w:ilvl="3" w:tplc="265AABEE">
      <w:numFmt w:val="bullet"/>
      <w:lvlText w:val="•"/>
      <w:lvlJc w:val="left"/>
      <w:pPr>
        <w:ind w:left="2434" w:hanging="578"/>
      </w:pPr>
      <w:rPr>
        <w:rFonts w:hint="default"/>
        <w:lang w:val="ru-RU" w:eastAsia="en-US" w:bidi="ar-SA"/>
      </w:rPr>
    </w:lvl>
    <w:lvl w:ilvl="4" w:tplc="686AFFFA">
      <w:numFmt w:val="bullet"/>
      <w:lvlText w:val="•"/>
      <w:lvlJc w:val="left"/>
      <w:pPr>
        <w:ind w:left="3462" w:hanging="578"/>
      </w:pPr>
      <w:rPr>
        <w:rFonts w:hint="default"/>
        <w:lang w:val="ru-RU" w:eastAsia="en-US" w:bidi="ar-SA"/>
      </w:rPr>
    </w:lvl>
    <w:lvl w:ilvl="5" w:tplc="DBD8A770">
      <w:numFmt w:val="bullet"/>
      <w:lvlText w:val="•"/>
      <w:lvlJc w:val="left"/>
      <w:pPr>
        <w:ind w:left="4489" w:hanging="578"/>
      </w:pPr>
      <w:rPr>
        <w:rFonts w:hint="default"/>
        <w:lang w:val="ru-RU" w:eastAsia="en-US" w:bidi="ar-SA"/>
      </w:rPr>
    </w:lvl>
    <w:lvl w:ilvl="6" w:tplc="0F188F3E">
      <w:numFmt w:val="bullet"/>
      <w:lvlText w:val="•"/>
      <w:lvlJc w:val="left"/>
      <w:pPr>
        <w:ind w:left="5516" w:hanging="578"/>
      </w:pPr>
      <w:rPr>
        <w:rFonts w:hint="default"/>
        <w:lang w:val="ru-RU" w:eastAsia="en-US" w:bidi="ar-SA"/>
      </w:rPr>
    </w:lvl>
    <w:lvl w:ilvl="7" w:tplc="CB12ED3A">
      <w:numFmt w:val="bullet"/>
      <w:lvlText w:val="•"/>
      <w:lvlJc w:val="left"/>
      <w:pPr>
        <w:ind w:left="6544" w:hanging="578"/>
      </w:pPr>
      <w:rPr>
        <w:rFonts w:hint="default"/>
        <w:lang w:val="ru-RU" w:eastAsia="en-US" w:bidi="ar-SA"/>
      </w:rPr>
    </w:lvl>
    <w:lvl w:ilvl="8" w:tplc="4B7EAB80">
      <w:numFmt w:val="bullet"/>
      <w:lvlText w:val="•"/>
      <w:lvlJc w:val="left"/>
      <w:pPr>
        <w:ind w:left="7571" w:hanging="578"/>
      </w:pPr>
      <w:rPr>
        <w:rFonts w:hint="default"/>
        <w:lang w:val="ru-RU" w:eastAsia="en-US" w:bidi="ar-SA"/>
      </w:rPr>
    </w:lvl>
  </w:abstractNum>
  <w:abstractNum w:abstractNumId="21" w15:restartNumberingAfterBreak="0">
    <w:nsid w:val="50AC16B9"/>
    <w:multiLevelType w:val="hybridMultilevel"/>
    <w:tmpl w:val="9F5029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5421479B"/>
    <w:multiLevelType w:val="hybridMultilevel"/>
    <w:tmpl w:val="6A384C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C601B47"/>
    <w:multiLevelType w:val="hybridMultilevel"/>
    <w:tmpl w:val="2AA8FE58"/>
    <w:lvl w:ilvl="0" w:tplc="214CCD3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EC757E"/>
    <w:multiLevelType w:val="hybridMultilevel"/>
    <w:tmpl w:val="6A384C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C750F7A"/>
    <w:multiLevelType w:val="hybridMultilevel"/>
    <w:tmpl w:val="C46AB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1C2D46"/>
    <w:multiLevelType w:val="hybridMultilevel"/>
    <w:tmpl w:val="0F18866C"/>
    <w:lvl w:ilvl="0" w:tplc="5BE6EB1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07275200">
    <w:abstractNumId w:val="10"/>
  </w:num>
  <w:num w:numId="2" w16cid:durableId="1788157584">
    <w:abstractNumId w:val="20"/>
  </w:num>
  <w:num w:numId="3" w16cid:durableId="882985035">
    <w:abstractNumId w:val="12"/>
  </w:num>
  <w:num w:numId="4" w16cid:durableId="2049527051">
    <w:abstractNumId w:val="13"/>
  </w:num>
  <w:num w:numId="5" w16cid:durableId="799685920">
    <w:abstractNumId w:val="25"/>
  </w:num>
  <w:num w:numId="6" w16cid:durableId="2019964977">
    <w:abstractNumId w:val="17"/>
  </w:num>
  <w:num w:numId="7" w16cid:durableId="1519125741">
    <w:abstractNumId w:val="23"/>
  </w:num>
  <w:num w:numId="8" w16cid:durableId="1599750915">
    <w:abstractNumId w:val="0"/>
  </w:num>
  <w:num w:numId="9" w16cid:durableId="1772315837">
    <w:abstractNumId w:val="1"/>
  </w:num>
  <w:num w:numId="10" w16cid:durableId="429392725">
    <w:abstractNumId w:val="2"/>
  </w:num>
  <w:num w:numId="11" w16cid:durableId="1888030583">
    <w:abstractNumId w:val="3"/>
  </w:num>
  <w:num w:numId="12" w16cid:durableId="992678738">
    <w:abstractNumId w:val="4"/>
  </w:num>
  <w:num w:numId="13" w16cid:durableId="785273923">
    <w:abstractNumId w:val="5"/>
  </w:num>
  <w:num w:numId="14" w16cid:durableId="477189783">
    <w:abstractNumId w:val="6"/>
  </w:num>
  <w:num w:numId="15" w16cid:durableId="947540346">
    <w:abstractNumId w:val="7"/>
  </w:num>
  <w:num w:numId="16" w16cid:durableId="1494878920">
    <w:abstractNumId w:val="8"/>
  </w:num>
  <w:num w:numId="17" w16cid:durableId="714819223">
    <w:abstractNumId w:val="9"/>
  </w:num>
  <w:num w:numId="18" w16cid:durableId="1601258568">
    <w:abstractNumId w:val="15"/>
  </w:num>
  <w:num w:numId="19" w16cid:durableId="1010181930">
    <w:abstractNumId w:val="19"/>
  </w:num>
  <w:num w:numId="20" w16cid:durableId="918366651">
    <w:abstractNumId w:val="14"/>
  </w:num>
  <w:num w:numId="21" w16cid:durableId="1395473313">
    <w:abstractNumId w:val="18"/>
  </w:num>
  <w:num w:numId="22" w16cid:durableId="799225230">
    <w:abstractNumId w:val="16"/>
  </w:num>
  <w:num w:numId="23" w16cid:durableId="1718436712">
    <w:abstractNumId w:val="21"/>
  </w:num>
  <w:num w:numId="24" w16cid:durableId="1063137663">
    <w:abstractNumId w:val="26"/>
  </w:num>
  <w:num w:numId="25" w16cid:durableId="89930053">
    <w:abstractNumId w:val="24"/>
  </w:num>
  <w:num w:numId="26" w16cid:durableId="1690372800">
    <w:abstractNumId w:val="11"/>
  </w:num>
  <w:num w:numId="27" w16cid:durableId="1308852147">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6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E6A"/>
    <w:rsid w:val="00050302"/>
    <w:rsid w:val="0008126A"/>
    <w:rsid w:val="000C0E6A"/>
    <w:rsid w:val="000F3E89"/>
    <w:rsid w:val="000F7FC6"/>
    <w:rsid w:val="00114318"/>
    <w:rsid w:val="001152FF"/>
    <w:rsid w:val="0013104D"/>
    <w:rsid w:val="00133EAA"/>
    <w:rsid w:val="0013615B"/>
    <w:rsid w:val="001451F2"/>
    <w:rsid w:val="0016255D"/>
    <w:rsid w:val="00173DC1"/>
    <w:rsid w:val="001A7FDD"/>
    <w:rsid w:val="001C293A"/>
    <w:rsid w:val="001D2C51"/>
    <w:rsid w:val="001D57CE"/>
    <w:rsid w:val="001D7AD9"/>
    <w:rsid w:val="00220D3E"/>
    <w:rsid w:val="002A0444"/>
    <w:rsid w:val="003140B1"/>
    <w:rsid w:val="00333F99"/>
    <w:rsid w:val="00345CD3"/>
    <w:rsid w:val="00392863"/>
    <w:rsid w:val="003B552B"/>
    <w:rsid w:val="004166BE"/>
    <w:rsid w:val="004529D5"/>
    <w:rsid w:val="004C5939"/>
    <w:rsid w:val="004F5113"/>
    <w:rsid w:val="00507A69"/>
    <w:rsid w:val="00507F6B"/>
    <w:rsid w:val="00542917"/>
    <w:rsid w:val="005457EC"/>
    <w:rsid w:val="00551C25"/>
    <w:rsid w:val="00575D1B"/>
    <w:rsid w:val="005B521A"/>
    <w:rsid w:val="00602875"/>
    <w:rsid w:val="00613AD9"/>
    <w:rsid w:val="00674184"/>
    <w:rsid w:val="006807A4"/>
    <w:rsid w:val="006D74AA"/>
    <w:rsid w:val="006E1DFE"/>
    <w:rsid w:val="006E7118"/>
    <w:rsid w:val="0070316D"/>
    <w:rsid w:val="0075464F"/>
    <w:rsid w:val="0075492C"/>
    <w:rsid w:val="007618AC"/>
    <w:rsid w:val="00765056"/>
    <w:rsid w:val="00772545"/>
    <w:rsid w:val="00796A88"/>
    <w:rsid w:val="007B71F4"/>
    <w:rsid w:val="007F345C"/>
    <w:rsid w:val="007F7E3C"/>
    <w:rsid w:val="00836B6D"/>
    <w:rsid w:val="00855C99"/>
    <w:rsid w:val="00883DD0"/>
    <w:rsid w:val="0088667F"/>
    <w:rsid w:val="008A0446"/>
    <w:rsid w:val="008C1408"/>
    <w:rsid w:val="008C151D"/>
    <w:rsid w:val="008C6EBD"/>
    <w:rsid w:val="00927929"/>
    <w:rsid w:val="0097799B"/>
    <w:rsid w:val="009B2DED"/>
    <w:rsid w:val="009D4B4B"/>
    <w:rsid w:val="009D7F61"/>
    <w:rsid w:val="009E67B3"/>
    <w:rsid w:val="009E72A9"/>
    <w:rsid w:val="00A3251F"/>
    <w:rsid w:val="00AC10FA"/>
    <w:rsid w:val="00AF2730"/>
    <w:rsid w:val="00AF78E7"/>
    <w:rsid w:val="00B56948"/>
    <w:rsid w:val="00B8627C"/>
    <w:rsid w:val="00BA1425"/>
    <w:rsid w:val="00BC1891"/>
    <w:rsid w:val="00C21C03"/>
    <w:rsid w:val="00C7002C"/>
    <w:rsid w:val="00CA39E4"/>
    <w:rsid w:val="00CA6D0A"/>
    <w:rsid w:val="00CD3D60"/>
    <w:rsid w:val="00CE4631"/>
    <w:rsid w:val="00D40E57"/>
    <w:rsid w:val="00D50F11"/>
    <w:rsid w:val="00D579C1"/>
    <w:rsid w:val="00D705D7"/>
    <w:rsid w:val="00D9611D"/>
    <w:rsid w:val="00DB248B"/>
    <w:rsid w:val="00DB27AF"/>
    <w:rsid w:val="00E12A2B"/>
    <w:rsid w:val="00E819B9"/>
    <w:rsid w:val="00F10273"/>
    <w:rsid w:val="00F12789"/>
    <w:rsid w:val="00F13D29"/>
    <w:rsid w:val="00F15F30"/>
    <w:rsid w:val="00F176E1"/>
    <w:rsid w:val="00F5312E"/>
    <w:rsid w:val="00FB0D4F"/>
    <w:rsid w:val="00FE2C7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3969F66A"/>
  <w15:docId w15:val="{010B8A00-DFFD-4EF5-89CE-15F185748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C0E6A"/>
    <w:rPr>
      <w:rFonts w:ascii="Times New Roman" w:eastAsia="Times New Roman" w:hAnsi="Times New Roman" w:cs="Times New Roman"/>
      <w:lang w:val="ru-RU"/>
    </w:rPr>
  </w:style>
  <w:style w:type="paragraph" w:styleId="1">
    <w:name w:val="heading 1"/>
    <w:basedOn w:val="a"/>
    <w:next w:val="a"/>
    <w:link w:val="10"/>
    <w:uiPriority w:val="9"/>
    <w:qFormat/>
    <w:rsid w:val="003928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D9611D"/>
    <w:pPr>
      <w:keepNext/>
      <w:widowControl/>
      <w:autoSpaceDE/>
      <w:autoSpaceDN/>
      <w:spacing w:before="240" w:after="60"/>
      <w:outlineLvl w:val="1"/>
    </w:pPr>
    <w:rPr>
      <w:rFonts w:ascii="Arial" w:hAnsi="Arial"/>
      <w:b/>
      <w:bCs/>
      <w:i/>
      <w:iCs/>
      <w:sz w:val="28"/>
      <w:szCs w:val="28"/>
      <w:lang w:eastAsia="ru-RU"/>
    </w:rPr>
  </w:style>
  <w:style w:type="paragraph" w:styleId="3">
    <w:name w:val="heading 3"/>
    <w:basedOn w:val="a"/>
    <w:next w:val="a"/>
    <w:link w:val="30"/>
    <w:uiPriority w:val="99"/>
    <w:unhideWhenUsed/>
    <w:qFormat/>
    <w:rsid w:val="005B521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3"/>
    <w:next w:val="a"/>
    <w:link w:val="40"/>
    <w:uiPriority w:val="99"/>
    <w:qFormat/>
    <w:rsid w:val="005B521A"/>
    <w:pPr>
      <w:widowControl/>
      <w:adjustRightInd w:val="0"/>
      <w:spacing w:before="240" w:after="240" w:line="360" w:lineRule="auto"/>
      <w:jc w:val="center"/>
      <w:outlineLvl w:val="3"/>
    </w:pPr>
    <w:rPr>
      <w:rFonts w:ascii="Times New Roman" w:eastAsia="Times New Roman" w:hAnsi="Times New Roman" w:cs="Times New Roman"/>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C0E6A"/>
    <w:tblPr>
      <w:tblInd w:w="0" w:type="dxa"/>
      <w:tblCellMar>
        <w:top w:w="0" w:type="dxa"/>
        <w:left w:w="0" w:type="dxa"/>
        <w:bottom w:w="0" w:type="dxa"/>
        <w:right w:w="0" w:type="dxa"/>
      </w:tblCellMar>
    </w:tblPr>
  </w:style>
  <w:style w:type="paragraph" w:styleId="a3">
    <w:name w:val="Body Text"/>
    <w:basedOn w:val="a"/>
    <w:link w:val="a4"/>
    <w:uiPriority w:val="1"/>
    <w:qFormat/>
    <w:rsid w:val="000C0E6A"/>
    <w:pPr>
      <w:ind w:left="222"/>
    </w:pPr>
    <w:rPr>
      <w:sz w:val="28"/>
      <w:szCs w:val="28"/>
    </w:rPr>
  </w:style>
  <w:style w:type="paragraph" w:customStyle="1" w:styleId="11">
    <w:name w:val="Заголовок 11"/>
    <w:basedOn w:val="a"/>
    <w:uiPriority w:val="1"/>
    <w:qFormat/>
    <w:rsid w:val="000C0E6A"/>
    <w:pPr>
      <w:ind w:left="222"/>
      <w:outlineLvl w:val="1"/>
    </w:pPr>
    <w:rPr>
      <w:b/>
      <w:bCs/>
      <w:sz w:val="28"/>
      <w:szCs w:val="28"/>
    </w:rPr>
  </w:style>
  <w:style w:type="paragraph" w:styleId="a5">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Этапы"/>
    <w:basedOn w:val="a"/>
    <w:link w:val="a6"/>
    <w:uiPriority w:val="1"/>
    <w:qFormat/>
    <w:rsid w:val="000C0E6A"/>
    <w:pPr>
      <w:ind w:left="1210" w:hanging="423"/>
    </w:pPr>
  </w:style>
  <w:style w:type="paragraph" w:customStyle="1" w:styleId="TableParagraph">
    <w:name w:val="Table Paragraph"/>
    <w:basedOn w:val="a"/>
    <w:uiPriority w:val="1"/>
    <w:qFormat/>
    <w:rsid w:val="000C0E6A"/>
    <w:pPr>
      <w:ind w:left="105"/>
    </w:pPr>
  </w:style>
  <w:style w:type="paragraph" w:styleId="a7">
    <w:name w:val="Balloon Text"/>
    <w:basedOn w:val="a"/>
    <w:link w:val="a8"/>
    <w:uiPriority w:val="99"/>
    <w:unhideWhenUsed/>
    <w:rsid w:val="00D50F11"/>
    <w:rPr>
      <w:rFonts w:ascii="Tahoma" w:hAnsi="Tahoma" w:cs="Tahoma"/>
      <w:sz w:val="16"/>
      <w:szCs w:val="16"/>
    </w:rPr>
  </w:style>
  <w:style w:type="character" w:customStyle="1" w:styleId="a8">
    <w:name w:val="Текст выноски Знак"/>
    <w:basedOn w:val="a0"/>
    <w:link w:val="a7"/>
    <w:uiPriority w:val="99"/>
    <w:rsid w:val="00D50F11"/>
    <w:rPr>
      <w:rFonts w:ascii="Tahoma" w:eastAsia="Times New Roman" w:hAnsi="Tahoma" w:cs="Tahoma"/>
      <w:sz w:val="16"/>
      <w:szCs w:val="16"/>
      <w:lang w:val="ru-RU"/>
    </w:rPr>
  </w:style>
  <w:style w:type="table" w:styleId="a9">
    <w:name w:val="Table Grid"/>
    <w:basedOn w:val="a1"/>
    <w:uiPriority w:val="59"/>
    <w:rsid w:val="00D50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1"/>
    <w:basedOn w:val="a"/>
    <w:uiPriority w:val="1"/>
    <w:qFormat/>
    <w:rsid w:val="00796A88"/>
    <w:pPr>
      <w:ind w:left="1368"/>
      <w:jc w:val="both"/>
      <w:outlineLvl w:val="2"/>
    </w:pPr>
    <w:rPr>
      <w:b/>
      <w:bCs/>
      <w:i/>
      <w:iCs/>
      <w:sz w:val="28"/>
      <w:szCs w:val="28"/>
    </w:rPr>
  </w:style>
  <w:style w:type="paragraph" w:styleId="aa">
    <w:name w:val="header"/>
    <w:basedOn w:val="a"/>
    <w:link w:val="ab"/>
    <w:unhideWhenUsed/>
    <w:rsid w:val="000F3E89"/>
    <w:pPr>
      <w:tabs>
        <w:tab w:val="center" w:pos="4677"/>
        <w:tab w:val="right" w:pos="9355"/>
      </w:tabs>
    </w:pPr>
  </w:style>
  <w:style w:type="character" w:customStyle="1" w:styleId="ab">
    <w:name w:val="Верхний колонтитул Знак"/>
    <w:basedOn w:val="a0"/>
    <w:link w:val="aa"/>
    <w:uiPriority w:val="99"/>
    <w:rsid w:val="000F3E89"/>
    <w:rPr>
      <w:rFonts w:ascii="Times New Roman" w:eastAsia="Times New Roman" w:hAnsi="Times New Roman" w:cs="Times New Roman"/>
      <w:lang w:val="ru-RU"/>
    </w:rPr>
  </w:style>
  <w:style w:type="paragraph" w:styleId="ac">
    <w:name w:val="footer"/>
    <w:aliases w:val="Нижний колонтитул Знак Знак Знак,Нижний колонтитул1,Нижний колонтитул Знак Знак"/>
    <w:basedOn w:val="a"/>
    <w:link w:val="ad"/>
    <w:unhideWhenUsed/>
    <w:rsid w:val="000F3E89"/>
    <w:pPr>
      <w:tabs>
        <w:tab w:val="center" w:pos="4677"/>
        <w:tab w:val="right" w:pos="9355"/>
      </w:tabs>
    </w:p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0F3E89"/>
    <w:rPr>
      <w:rFonts w:ascii="Times New Roman" w:eastAsia="Times New Roman" w:hAnsi="Times New Roman" w:cs="Times New Roman"/>
      <w:lang w:val="ru-RU"/>
    </w:rPr>
  </w:style>
  <w:style w:type="character" w:styleId="ae">
    <w:name w:val="Hyperlink"/>
    <w:basedOn w:val="a0"/>
    <w:uiPriority w:val="99"/>
    <w:unhideWhenUsed/>
    <w:rsid w:val="00575D1B"/>
    <w:rPr>
      <w:color w:val="0000FF" w:themeColor="hyperlink"/>
      <w:u w:val="single"/>
    </w:rPr>
  </w:style>
  <w:style w:type="paragraph" w:customStyle="1" w:styleId="ConsPlusNormal">
    <w:name w:val="ConsPlusNormal"/>
    <w:uiPriority w:val="99"/>
    <w:rsid w:val="00BA1425"/>
    <w:pPr>
      <w:adjustRightInd w:val="0"/>
    </w:pPr>
    <w:rPr>
      <w:rFonts w:ascii="Arial" w:eastAsia="Times New Roman" w:hAnsi="Arial" w:cs="Arial"/>
      <w:sz w:val="20"/>
      <w:szCs w:val="20"/>
      <w:lang w:val="ru-RU" w:eastAsia="ru-RU"/>
    </w:rPr>
  </w:style>
  <w:style w:type="character" w:customStyle="1" w:styleId="a6">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5"/>
    <w:uiPriority w:val="34"/>
    <w:qFormat/>
    <w:locked/>
    <w:rsid w:val="001A7FDD"/>
    <w:rPr>
      <w:rFonts w:ascii="Times New Roman" w:eastAsia="Times New Roman" w:hAnsi="Times New Roman" w:cs="Times New Roman"/>
      <w:lang w:val="ru-RU"/>
    </w:rPr>
  </w:style>
  <w:style w:type="paragraph" w:styleId="af">
    <w:name w:val="Normal (Web)"/>
    <w:basedOn w:val="a"/>
    <w:uiPriority w:val="99"/>
    <w:qFormat/>
    <w:rsid w:val="001A7FDD"/>
    <w:pPr>
      <w:autoSpaceDE/>
      <w:autoSpaceDN/>
    </w:pPr>
    <w:rPr>
      <w:sz w:val="24"/>
      <w:szCs w:val="24"/>
      <w:lang w:val="en-US" w:eastAsia="nl-NL"/>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1"/>
    <w:qFormat/>
    <w:rsid w:val="00836B6D"/>
    <w:pPr>
      <w:widowControl/>
      <w:autoSpaceDE/>
      <w:autoSpaceDN/>
    </w:pPr>
    <w:rPr>
      <w:sz w:val="20"/>
      <w:szCs w:val="20"/>
      <w:lang w:val="en-US" w:eastAsia="ru-RU"/>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rsid w:val="00836B6D"/>
    <w:rPr>
      <w:rFonts w:ascii="Times New Roman" w:eastAsia="Times New Roman" w:hAnsi="Times New Roman" w:cs="Times New Roman"/>
      <w:sz w:val="20"/>
      <w:szCs w:val="20"/>
      <w:lang w:eastAsia="ru-RU"/>
    </w:rPr>
  </w:style>
  <w:style w:type="character" w:customStyle="1" w:styleId="40">
    <w:name w:val="Заголовок 4 Знак"/>
    <w:basedOn w:val="a0"/>
    <w:link w:val="4"/>
    <w:uiPriority w:val="99"/>
    <w:rsid w:val="005B521A"/>
    <w:rPr>
      <w:rFonts w:ascii="Times New Roman" w:eastAsia="Times New Roman" w:hAnsi="Times New Roman" w:cs="Times New Roman"/>
      <w:b/>
      <w:bCs/>
      <w:sz w:val="24"/>
      <w:szCs w:val="24"/>
      <w:lang w:val="ru-RU" w:eastAsia="ru-RU"/>
    </w:rPr>
  </w:style>
  <w:style w:type="character" w:customStyle="1" w:styleId="30">
    <w:name w:val="Заголовок 3 Знак"/>
    <w:basedOn w:val="a0"/>
    <w:link w:val="3"/>
    <w:uiPriority w:val="99"/>
    <w:rsid w:val="005B521A"/>
    <w:rPr>
      <w:rFonts w:asciiTheme="majorHAnsi" w:eastAsiaTheme="majorEastAsia" w:hAnsiTheme="majorHAnsi" w:cstheme="majorBidi"/>
      <w:b/>
      <w:bCs/>
      <w:color w:val="4F81BD" w:themeColor="accent1"/>
      <w:lang w:val="ru-RU"/>
    </w:rPr>
  </w:style>
  <w:style w:type="character" w:customStyle="1" w:styleId="10">
    <w:name w:val="Заголовок 1 Знак"/>
    <w:basedOn w:val="a0"/>
    <w:link w:val="1"/>
    <w:uiPriority w:val="9"/>
    <w:rsid w:val="00392863"/>
    <w:rPr>
      <w:rFonts w:asciiTheme="majorHAnsi" w:eastAsiaTheme="majorEastAsia" w:hAnsiTheme="majorHAnsi" w:cstheme="majorBidi"/>
      <w:b/>
      <w:bCs/>
      <w:color w:val="365F91" w:themeColor="accent1" w:themeShade="BF"/>
      <w:sz w:val="28"/>
      <w:szCs w:val="28"/>
      <w:lang w:val="ru-RU"/>
    </w:rPr>
  </w:style>
  <w:style w:type="character" w:styleId="af2">
    <w:name w:val="footnote reference"/>
    <w:aliases w:val="Знак сноски-FN,Ciae niinee-FN,AЗнак сноски зел"/>
    <w:uiPriority w:val="99"/>
    <w:rsid w:val="006E7118"/>
    <w:rPr>
      <w:rFonts w:cs="Times New Roman"/>
      <w:vertAlign w:val="superscript"/>
    </w:rPr>
  </w:style>
  <w:style w:type="character" w:customStyle="1" w:styleId="20">
    <w:name w:val="Заголовок 2 Знак"/>
    <w:basedOn w:val="a0"/>
    <w:link w:val="2"/>
    <w:uiPriority w:val="99"/>
    <w:rsid w:val="00D9611D"/>
    <w:rPr>
      <w:rFonts w:ascii="Arial" w:eastAsia="Times New Roman" w:hAnsi="Arial" w:cs="Times New Roman"/>
      <w:b/>
      <w:bCs/>
      <w:i/>
      <w:iCs/>
      <w:sz w:val="28"/>
      <w:szCs w:val="28"/>
      <w:lang w:val="ru-RU" w:eastAsia="ru-RU"/>
    </w:rPr>
  </w:style>
  <w:style w:type="numbering" w:customStyle="1" w:styleId="12">
    <w:name w:val="Нет списка1"/>
    <w:next w:val="a2"/>
    <w:uiPriority w:val="99"/>
    <w:semiHidden/>
    <w:unhideWhenUsed/>
    <w:rsid w:val="00D9611D"/>
  </w:style>
  <w:style w:type="character" w:customStyle="1" w:styleId="a4">
    <w:name w:val="Основной текст Знак"/>
    <w:link w:val="a3"/>
    <w:uiPriority w:val="1"/>
    <w:locked/>
    <w:rsid w:val="00D9611D"/>
    <w:rPr>
      <w:rFonts w:ascii="Times New Roman" w:eastAsia="Times New Roman" w:hAnsi="Times New Roman" w:cs="Times New Roman"/>
      <w:sz w:val="28"/>
      <w:szCs w:val="28"/>
      <w:lang w:val="ru-RU"/>
    </w:rPr>
  </w:style>
  <w:style w:type="paragraph" w:styleId="22">
    <w:name w:val="Body Text 2"/>
    <w:basedOn w:val="a"/>
    <w:link w:val="23"/>
    <w:rsid w:val="00D9611D"/>
    <w:pPr>
      <w:widowControl/>
      <w:autoSpaceDE/>
      <w:autoSpaceDN/>
      <w:ind w:right="-57"/>
      <w:jc w:val="both"/>
    </w:pPr>
    <w:rPr>
      <w:sz w:val="24"/>
      <w:szCs w:val="24"/>
      <w:lang w:eastAsia="ru-RU"/>
    </w:rPr>
  </w:style>
  <w:style w:type="character" w:customStyle="1" w:styleId="23">
    <w:name w:val="Основной текст 2 Знак"/>
    <w:basedOn w:val="a0"/>
    <w:link w:val="22"/>
    <w:rsid w:val="00D9611D"/>
    <w:rPr>
      <w:rFonts w:ascii="Times New Roman" w:eastAsia="Times New Roman" w:hAnsi="Times New Roman" w:cs="Times New Roman"/>
      <w:sz w:val="24"/>
      <w:szCs w:val="24"/>
      <w:lang w:val="ru-RU" w:eastAsia="ru-RU"/>
    </w:rPr>
  </w:style>
  <w:style w:type="character" w:customStyle="1" w:styleId="blk">
    <w:name w:val="blk"/>
    <w:rsid w:val="00D9611D"/>
  </w:style>
  <w:style w:type="character" w:styleId="af3">
    <w:name w:val="page number"/>
    <w:rsid w:val="00D9611D"/>
    <w:rPr>
      <w:rFonts w:cs="Times New Roman"/>
    </w:rPr>
  </w:style>
  <w:style w:type="paragraph" w:customStyle="1" w:styleId="13">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4"/>
    <w:qFormat/>
    <w:rsid w:val="00D9611D"/>
    <w:pPr>
      <w:autoSpaceDE/>
      <w:autoSpaceDN/>
    </w:pPr>
    <w:rPr>
      <w:sz w:val="24"/>
      <w:szCs w:val="24"/>
      <w:lang w:val="en-US" w:eastAsia="nl-NL"/>
    </w:rPr>
  </w:style>
  <w:style w:type="character" w:customStyle="1" w:styleId="a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3"/>
    <w:uiPriority w:val="99"/>
    <w:locked/>
    <w:rsid w:val="00D9611D"/>
    <w:rPr>
      <w:rFonts w:ascii="Times New Roman" w:eastAsia="Times New Roman" w:hAnsi="Times New Roman" w:cs="Times New Roman"/>
      <w:sz w:val="24"/>
      <w:szCs w:val="24"/>
      <w:lang w:eastAsia="nl-NL"/>
    </w:rPr>
  </w:style>
  <w:style w:type="paragraph" w:styleId="24">
    <w:name w:val="List 2"/>
    <w:basedOn w:val="a"/>
    <w:rsid w:val="00D9611D"/>
    <w:pPr>
      <w:widowControl/>
      <w:autoSpaceDE/>
      <w:autoSpaceDN/>
      <w:spacing w:before="120" w:after="120"/>
      <w:ind w:left="720" w:hanging="360"/>
      <w:jc w:val="both"/>
    </w:pPr>
    <w:rPr>
      <w:rFonts w:ascii="Arial" w:eastAsia="Batang" w:hAnsi="Arial"/>
      <w:sz w:val="20"/>
      <w:szCs w:val="24"/>
      <w:lang w:eastAsia="ko-KR"/>
    </w:rPr>
  </w:style>
  <w:style w:type="paragraph" w:styleId="14">
    <w:name w:val="toc 1"/>
    <w:basedOn w:val="a"/>
    <w:next w:val="a"/>
    <w:autoRedefine/>
    <w:uiPriority w:val="39"/>
    <w:rsid w:val="00D9611D"/>
    <w:pPr>
      <w:widowControl/>
      <w:autoSpaceDE/>
      <w:autoSpaceDN/>
      <w:spacing w:before="240" w:after="120"/>
    </w:pPr>
    <w:rPr>
      <w:rFonts w:ascii="Calibri" w:hAnsi="Calibri" w:cs="Calibri"/>
      <w:b/>
      <w:bCs/>
      <w:sz w:val="20"/>
      <w:szCs w:val="20"/>
      <w:lang w:eastAsia="ru-RU"/>
    </w:rPr>
  </w:style>
  <w:style w:type="paragraph" w:styleId="25">
    <w:name w:val="toc 2"/>
    <w:basedOn w:val="a"/>
    <w:next w:val="a"/>
    <w:autoRedefine/>
    <w:uiPriority w:val="39"/>
    <w:rsid w:val="00D9611D"/>
    <w:pPr>
      <w:widowControl/>
      <w:autoSpaceDE/>
      <w:autoSpaceDN/>
      <w:spacing w:before="120"/>
      <w:ind w:left="240"/>
    </w:pPr>
    <w:rPr>
      <w:rFonts w:ascii="Calibri" w:hAnsi="Calibri" w:cs="Calibri"/>
      <w:i/>
      <w:iCs/>
      <w:sz w:val="20"/>
      <w:szCs w:val="20"/>
      <w:lang w:eastAsia="ru-RU"/>
    </w:rPr>
  </w:style>
  <w:style w:type="paragraph" w:styleId="31">
    <w:name w:val="toc 3"/>
    <w:basedOn w:val="a"/>
    <w:next w:val="a"/>
    <w:autoRedefine/>
    <w:uiPriority w:val="39"/>
    <w:rsid w:val="00D9611D"/>
    <w:pPr>
      <w:widowControl/>
      <w:autoSpaceDE/>
      <w:autoSpaceDN/>
      <w:ind w:left="480"/>
    </w:pPr>
    <w:rPr>
      <w:sz w:val="28"/>
      <w:szCs w:val="28"/>
      <w:lang w:eastAsia="ru-RU"/>
    </w:rPr>
  </w:style>
  <w:style w:type="character" w:customStyle="1" w:styleId="FootnoteTextChar">
    <w:name w:val="Footnote Text Char"/>
    <w:locked/>
    <w:rsid w:val="00D9611D"/>
    <w:rPr>
      <w:rFonts w:ascii="Times New Roman" w:hAnsi="Times New Roman"/>
      <w:sz w:val="20"/>
      <w:lang w:eastAsia="ru-RU"/>
    </w:rPr>
  </w:style>
  <w:style w:type="character" w:styleId="af5">
    <w:name w:val="Emphasis"/>
    <w:qFormat/>
    <w:rsid w:val="00D9611D"/>
    <w:rPr>
      <w:rFonts w:cs="Times New Roman"/>
      <w:i/>
    </w:rPr>
  </w:style>
  <w:style w:type="character" w:customStyle="1" w:styleId="110">
    <w:name w:val="Текст примечания Знак11"/>
    <w:uiPriority w:val="99"/>
    <w:rsid w:val="00D9611D"/>
    <w:rPr>
      <w:rFonts w:cs="Times New Roman"/>
      <w:sz w:val="20"/>
      <w:szCs w:val="20"/>
    </w:rPr>
  </w:style>
  <w:style w:type="paragraph" w:styleId="af6">
    <w:name w:val="annotation text"/>
    <w:basedOn w:val="a"/>
    <w:link w:val="af7"/>
    <w:uiPriority w:val="99"/>
    <w:unhideWhenUsed/>
    <w:rsid w:val="00D9611D"/>
    <w:pPr>
      <w:widowControl/>
      <w:autoSpaceDE/>
      <w:autoSpaceDN/>
    </w:pPr>
    <w:rPr>
      <w:rFonts w:ascii="Calibri" w:hAnsi="Calibri"/>
      <w:sz w:val="20"/>
      <w:szCs w:val="20"/>
      <w:lang w:eastAsia="ru-RU"/>
    </w:rPr>
  </w:style>
  <w:style w:type="character" w:customStyle="1" w:styleId="af7">
    <w:name w:val="Текст примечания Знак"/>
    <w:basedOn w:val="a0"/>
    <w:link w:val="af6"/>
    <w:uiPriority w:val="99"/>
    <w:rsid w:val="00D9611D"/>
    <w:rPr>
      <w:rFonts w:ascii="Calibri" w:eastAsia="Times New Roman" w:hAnsi="Calibri" w:cs="Times New Roman"/>
      <w:sz w:val="20"/>
      <w:szCs w:val="20"/>
      <w:lang w:val="ru-RU" w:eastAsia="ru-RU"/>
    </w:rPr>
  </w:style>
  <w:style w:type="character" w:customStyle="1" w:styleId="15">
    <w:name w:val="Текст примечания Знак1"/>
    <w:uiPriority w:val="99"/>
    <w:rsid w:val="00D9611D"/>
    <w:rPr>
      <w:rFonts w:cs="Times New Roman"/>
      <w:sz w:val="20"/>
      <w:szCs w:val="20"/>
    </w:rPr>
  </w:style>
  <w:style w:type="character" w:customStyle="1" w:styleId="111">
    <w:name w:val="Тема примечания Знак11"/>
    <w:uiPriority w:val="99"/>
    <w:rsid w:val="00D9611D"/>
    <w:rPr>
      <w:rFonts w:cs="Times New Roman"/>
      <w:b/>
      <w:bCs/>
      <w:sz w:val="20"/>
      <w:szCs w:val="20"/>
    </w:rPr>
  </w:style>
  <w:style w:type="paragraph" w:styleId="af8">
    <w:name w:val="annotation subject"/>
    <w:basedOn w:val="af6"/>
    <w:next w:val="af6"/>
    <w:link w:val="af9"/>
    <w:uiPriority w:val="99"/>
    <w:unhideWhenUsed/>
    <w:rsid w:val="00D9611D"/>
    <w:rPr>
      <w:rFonts w:ascii="Times New Roman" w:hAnsi="Times New Roman"/>
      <w:b/>
      <w:bCs/>
    </w:rPr>
  </w:style>
  <w:style w:type="character" w:customStyle="1" w:styleId="af9">
    <w:name w:val="Тема примечания Знак"/>
    <w:basedOn w:val="af7"/>
    <w:link w:val="af8"/>
    <w:uiPriority w:val="99"/>
    <w:rsid w:val="00D9611D"/>
    <w:rPr>
      <w:rFonts w:ascii="Times New Roman" w:eastAsia="Times New Roman" w:hAnsi="Times New Roman" w:cs="Times New Roman"/>
      <w:b/>
      <w:bCs/>
      <w:sz w:val="20"/>
      <w:szCs w:val="20"/>
      <w:lang w:val="ru-RU" w:eastAsia="ru-RU"/>
    </w:rPr>
  </w:style>
  <w:style w:type="character" w:customStyle="1" w:styleId="16">
    <w:name w:val="Тема примечания Знак1"/>
    <w:uiPriority w:val="99"/>
    <w:rsid w:val="00D9611D"/>
    <w:rPr>
      <w:rFonts w:cs="Times New Roman"/>
      <w:b/>
      <w:bCs/>
      <w:sz w:val="20"/>
      <w:szCs w:val="20"/>
    </w:rPr>
  </w:style>
  <w:style w:type="paragraph" w:styleId="26">
    <w:name w:val="Body Text Indent 2"/>
    <w:basedOn w:val="a"/>
    <w:link w:val="27"/>
    <w:rsid w:val="00D9611D"/>
    <w:pPr>
      <w:widowControl/>
      <w:autoSpaceDE/>
      <w:autoSpaceDN/>
      <w:spacing w:after="120" w:line="480" w:lineRule="auto"/>
      <w:ind w:left="283"/>
    </w:pPr>
    <w:rPr>
      <w:sz w:val="24"/>
      <w:szCs w:val="24"/>
      <w:lang w:eastAsia="ru-RU"/>
    </w:rPr>
  </w:style>
  <w:style w:type="character" w:customStyle="1" w:styleId="27">
    <w:name w:val="Основной текст с отступом 2 Знак"/>
    <w:basedOn w:val="a0"/>
    <w:link w:val="26"/>
    <w:rsid w:val="00D9611D"/>
    <w:rPr>
      <w:rFonts w:ascii="Times New Roman" w:eastAsia="Times New Roman" w:hAnsi="Times New Roman" w:cs="Times New Roman"/>
      <w:sz w:val="24"/>
      <w:szCs w:val="24"/>
      <w:lang w:val="ru-RU" w:eastAsia="ru-RU"/>
    </w:rPr>
  </w:style>
  <w:style w:type="character" w:customStyle="1" w:styleId="apple-converted-space">
    <w:name w:val="apple-converted-space"/>
    <w:uiPriority w:val="99"/>
    <w:rsid w:val="00D9611D"/>
  </w:style>
  <w:style w:type="character" w:customStyle="1" w:styleId="afa">
    <w:name w:val="Цветовое выделение"/>
    <w:uiPriority w:val="99"/>
    <w:rsid w:val="00D9611D"/>
    <w:rPr>
      <w:b/>
      <w:color w:val="26282F"/>
    </w:rPr>
  </w:style>
  <w:style w:type="character" w:customStyle="1" w:styleId="afb">
    <w:name w:val="Гипертекстовая ссылка"/>
    <w:uiPriority w:val="99"/>
    <w:rsid w:val="00D9611D"/>
    <w:rPr>
      <w:b/>
      <w:color w:val="106BBE"/>
    </w:rPr>
  </w:style>
  <w:style w:type="character" w:customStyle="1" w:styleId="afc">
    <w:name w:val="Активная гипертекстовая ссылка"/>
    <w:uiPriority w:val="99"/>
    <w:rsid w:val="00D9611D"/>
    <w:rPr>
      <w:b/>
      <w:color w:val="106BBE"/>
      <w:u w:val="single"/>
    </w:rPr>
  </w:style>
  <w:style w:type="paragraph" w:customStyle="1" w:styleId="afd">
    <w:name w:val="Внимание"/>
    <w:basedOn w:val="a"/>
    <w:next w:val="a"/>
    <w:uiPriority w:val="99"/>
    <w:rsid w:val="00D9611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e">
    <w:name w:val="Внимание: криминал!!"/>
    <w:basedOn w:val="afd"/>
    <w:next w:val="a"/>
    <w:uiPriority w:val="99"/>
    <w:rsid w:val="00D9611D"/>
  </w:style>
  <w:style w:type="paragraph" w:customStyle="1" w:styleId="aff">
    <w:name w:val="Внимание: недобросовестность!"/>
    <w:basedOn w:val="afd"/>
    <w:next w:val="a"/>
    <w:uiPriority w:val="99"/>
    <w:rsid w:val="00D9611D"/>
  </w:style>
  <w:style w:type="character" w:customStyle="1" w:styleId="aff0">
    <w:name w:val="Выделение для Базового Поиска"/>
    <w:uiPriority w:val="99"/>
    <w:rsid w:val="00D9611D"/>
    <w:rPr>
      <w:b/>
      <w:color w:val="0058A9"/>
    </w:rPr>
  </w:style>
  <w:style w:type="character" w:customStyle="1" w:styleId="aff1">
    <w:name w:val="Выделение для Базового Поиска (курсив)"/>
    <w:uiPriority w:val="99"/>
    <w:rsid w:val="00D9611D"/>
    <w:rPr>
      <w:b/>
      <w:i/>
      <w:color w:val="0058A9"/>
    </w:rPr>
  </w:style>
  <w:style w:type="paragraph" w:customStyle="1" w:styleId="aff2">
    <w:name w:val="Дочерний элемент списка"/>
    <w:basedOn w:val="a"/>
    <w:next w:val="a"/>
    <w:uiPriority w:val="99"/>
    <w:rsid w:val="00D9611D"/>
    <w:pPr>
      <w:adjustRightInd w:val="0"/>
      <w:spacing w:line="360" w:lineRule="auto"/>
      <w:jc w:val="both"/>
    </w:pPr>
    <w:rPr>
      <w:color w:val="868381"/>
      <w:sz w:val="20"/>
      <w:szCs w:val="20"/>
      <w:lang w:eastAsia="ru-RU"/>
    </w:rPr>
  </w:style>
  <w:style w:type="paragraph" w:customStyle="1" w:styleId="aff3">
    <w:name w:val="Основное меню (преемственное)"/>
    <w:basedOn w:val="a"/>
    <w:next w:val="a"/>
    <w:uiPriority w:val="99"/>
    <w:rsid w:val="00D9611D"/>
    <w:pPr>
      <w:adjustRightInd w:val="0"/>
      <w:spacing w:line="360" w:lineRule="auto"/>
      <w:ind w:firstLine="720"/>
      <w:jc w:val="both"/>
    </w:pPr>
    <w:rPr>
      <w:rFonts w:ascii="Verdana" w:hAnsi="Verdana" w:cs="Verdana"/>
      <w:lang w:eastAsia="ru-RU"/>
    </w:rPr>
  </w:style>
  <w:style w:type="paragraph" w:customStyle="1" w:styleId="17">
    <w:name w:val="Заголовок1"/>
    <w:basedOn w:val="aff3"/>
    <w:next w:val="a"/>
    <w:uiPriority w:val="99"/>
    <w:rsid w:val="00D9611D"/>
    <w:rPr>
      <w:b/>
      <w:bCs/>
      <w:color w:val="0058A9"/>
      <w:shd w:val="clear" w:color="auto" w:fill="ECE9D8"/>
    </w:rPr>
  </w:style>
  <w:style w:type="paragraph" w:customStyle="1" w:styleId="aff4">
    <w:name w:val="Заголовок группы контролов"/>
    <w:basedOn w:val="a"/>
    <w:next w:val="a"/>
    <w:uiPriority w:val="99"/>
    <w:rsid w:val="00D9611D"/>
    <w:pPr>
      <w:adjustRightInd w:val="0"/>
      <w:spacing w:line="360" w:lineRule="auto"/>
      <w:ind w:firstLine="720"/>
      <w:jc w:val="both"/>
    </w:pPr>
    <w:rPr>
      <w:b/>
      <w:bCs/>
      <w:color w:val="000000"/>
      <w:sz w:val="24"/>
      <w:szCs w:val="24"/>
      <w:lang w:eastAsia="ru-RU"/>
    </w:rPr>
  </w:style>
  <w:style w:type="paragraph" w:customStyle="1" w:styleId="aff5">
    <w:name w:val="Заголовок для информации об изменениях"/>
    <w:basedOn w:val="1"/>
    <w:next w:val="a"/>
    <w:uiPriority w:val="99"/>
    <w:rsid w:val="00D9611D"/>
    <w:pPr>
      <w:widowControl/>
      <w:adjustRightInd w:val="0"/>
      <w:spacing w:before="0" w:after="240" w:line="360" w:lineRule="auto"/>
      <w:jc w:val="center"/>
      <w:outlineLvl w:val="9"/>
    </w:pPr>
    <w:rPr>
      <w:rFonts w:ascii="Times New Roman" w:eastAsia="Times New Roman" w:hAnsi="Times New Roman" w:cs="Times New Roman"/>
      <w:b w:val="0"/>
      <w:bCs w:val="0"/>
      <w:color w:val="auto"/>
      <w:sz w:val="18"/>
      <w:szCs w:val="18"/>
      <w:shd w:val="clear" w:color="auto" w:fill="FFFFFF"/>
      <w:lang w:eastAsia="ru-RU"/>
    </w:rPr>
  </w:style>
  <w:style w:type="paragraph" w:customStyle="1" w:styleId="aff6">
    <w:name w:val="Заголовок распахивающейся части диалога"/>
    <w:basedOn w:val="a"/>
    <w:next w:val="a"/>
    <w:uiPriority w:val="99"/>
    <w:rsid w:val="00D9611D"/>
    <w:pPr>
      <w:adjustRightInd w:val="0"/>
      <w:spacing w:line="360" w:lineRule="auto"/>
      <w:ind w:firstLine="720"/>
      <w:jc w:val="both"/>
    </w:pPr>
    <w:rPr>
      <w:i/>
      <w:iCs/>
      <w:color w:val="000080"/>
      <w:lang w:eastAsia="ru-RU"/>
    </w:rPr>
  </w:style>
  <w:style w:type="character" w:customStyle="1" w:styleId="aff7">
    <w:name w:val="Заголовок своего сообщения"/>
    <w:uiPriority w:val="99"/>
    <w:rsid w:val="00D9611D"/>
    <w:rPr>
      <w:b/>
      <w:color w:val="26282F"/>
    </w:rPr>
  </w:style>
  <w:style w:type="paragraph" w:customStyle="1" w:styleId="aff8">
    <w:name w:val="Заголовок статьи"/>
    <w:basedOn w:val="a"/>
    <w:next w:val="a"/>
    <w:uiPriority w:val="99"/>
    <w:rsid w:val="00D9611D"/>
    <w:pPr>
      <w:adjustRightInd w:val="0"/>
      <w:spacing w:line="360" w:lineRule="auto"/>
      <w:ind w:left="1612" w:hanging="892"/>
      <w:jc w:val="both"/>
    </w:pPr>
    <w:rPr>
      <w:sz w:val="24"/>
      <w:szCs w:val="24"/>
      <w:lang w:eastAsia="ru-RU"/>
    </w:rPr>
  </w:style>
  <w:style w:type="character" w:customStyle="1" w:styleId="aff9">
    <w:name w:val="Заголовок чужого сообщения"/>
    <w:uiPriority w:val="99"/>
    <w:rsid w:val="00D9611D"/>
    <w:rPr>
      <w:b/>
      <w:color w:val="FF0000"/>
    </w:rPr>
  </w:style>
  <w:style w:type="paragraph" w:customStyle="1" w:styleId="affa">
    <w:name w:val="Заголовок ЭР (левое окно)"/>
    <w:basedOn w:val="a"/>
    <w:next w:val="a"/>
    <w:uiPriority w:val="99"/>
    <w:rsid w:val="00D9611D"/>
    <w:pPr>
      <w:adjustRightInd w:val="0"/>
      <w:spacing w:before="300" w:after="250" w:line="360" w:lineRule="auto"/>
      <w:jc w:val="center"/>
    </w:pPr>
    <w:rPr>
      <w:b/>
      <w:bCs/>
      <w:color w:val="26282F"/>
      <w:sz w:val="26"/>
      <w:szCs w:val="26"/>
      <w:lang w:eastAsia="ru-RU"/>
    </w:rPr>
  </w:style>
  <w:style w:type="paragraph" w:customStyle="1" w:styleId="affb">
    <w:name w:val="Заголовок ЭР (правое окно)"/>
    <w:basedOn w:val="affa"/>
    <w:next w:val="a"/>
    <w:uiPriority w:val="99"/>
    <w:rsid w:val="00D9611D"/>
    <w:pPr>
      <w:spacing w:after="0"/>
      <w:jc w:val="left"/>
    </w:pPr>
  </w:style>
  <w:style w:type="paragraph" w:customStyle="1" w:styleId="affc">
    <w:name w:val="Интерактивный заголовок"/>
    <w:basedOn w:val="17"/>
    <w:next w:val="a"/>
    <w:uiPriority w:val="99"/>
    <w:rsid w:val="00D9611D"/>
    <w:rPr>
      <w:u w:val="single"/>
    </w:rPr>
  </w:style>
  <w:style w:type="paragraph" w:customStyle="1" w:styleId="affd">
    <w:name w:val="Текст информации об изменениях"/>
    <w:basedOn w:val="a"/>
    <w:next w:val="a"/>
    <w:uiPriority w:val="99"/>
    <w:rsid w:val="00D9611D"/>
    <w:pPr>
      <w:adjustRightInd w:val="0"/>
      <w:spacing w:line="360" w:lineRule="auto"/>
      <w:ind w:firstLine="720"/>
      <w:jc w:val="both"/>
    </w:pPr>
    <w:rPr>
      <w:color w:val="353842"/>
      <w:sz w:val="18"/>
      <w:szCs w:val="18"/>
      <w:lang w:eastAsia="ru-RU"/>
    </w:rPr>
  </w:style>
  <w:style w:type="paragraph" w:customStyle="1" w:styleId="affe">
    <w:name w:val="Информация об изменениях"/>
    <w:basedOn w:val="affd"/>
    <w:next w:val="a"/>
    <w:uiPriority w:val="99"/>
    <w:rsid w:val="00D9611D"/>
    <w:pPr>
      <w:spacing w:before="180"/>
      <w:ind w:left="360" w:right="360" w:firstLine="0"/>
    </w:pPr>
    <w:rPr>
      <w:shd w:val="clear" w:color="auto" w:fill="EAEFED"/>
    </w:rPr>
  </w:style>
  <w:style w:type="paragraph" w:customStyle="1" w:styleId="afff">
    <w:name w:val="Текст (справка)"/>
    <w:basedOn w:val="a"/>
    <w:next w:val="a"/>
    <w:uiPriority w:val="99"/>
    <w:rsid w:val="00D9611D"/>
    <w:pPr>
      <w:adjustRightInd w:val="0"/>
      <w:spacing w:line="360" w:lineRule="auto"/>
      <w:ind w:left="170" w:right="170"/>
    </w:pPr>
    <w:rPr>
      <w:sz w:val="24"/>
      <w:szCs w:val="24"/>
      <w:lang w:eastAsia="ru-RU"/>
    </w:rPr>
  </w:style>
  <w:style w:type="paragraph" w:customStyle="1" w:styleId="afff0">
    <w:name w:val="Комментарий"/>
    <w:basedOn w:val="afff"/>
    <w:next w:val="a"/>
    <w:uiPriority w:val="99"/>
    <w:rsid w:val="00D9611D"/>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rsid w:val="00D9611D"/>
    <w:rPr>
      <w:i/>
      <w:iCs/>
    </w:rPr>
  </w:style>
  <w:style w:type="paragraph" w:customStyle="1" w:styleId="afff2">
    <w:name w:val="Текст (лев. подпись)"/>
    <w:basedOn w:val="a"/>
    <w:next w:val="a"/>
    <w:uiPriority w:val="99"/>
    <w:rsid w:val="00D9611D"/>
    <w:pPr>
      <w:adjustRightInd w:val="0"/>
      <w:spacing w:line="360" w:lineRule="auto"/>
    </w:pPr>
    <w:rPr>
      <w:sz w:val="24"/>
      <w:szCs w:val="24"/>
      <w:lang w:eastAsia="ru-RU"/>
    </w:rPr>
  </w:style>
  <w:style w:type="paragraph" w:customStyle="1" w:styleId="afff3">
    <w:name w:val="Колонтитул (левый)"/>
    <w:basedOn w:val="afff2"/>
    <w:next w:val="a"/>
    <w:uiPriority w:val="99"/>
    <w:rsid w:val="00D9611D"/>
    <w:rPr>
      <w:sz w:val="14"/>
      <w:szCs w:val="14"/>
    </w:rPr>
  </w:style>
  <w:style w:type="paragraph" w:customStyle="1" w:styleId="afff4">
    <w:name w:val="Текст (прав. подпись)"/>
    <w:basedOn w:val="a"/>
    <w:next w:val="a"/>
    <w:uiPriority w:val="99"/>
    <w:rsid w:val="00D9611D"/>
    <w:pPr>
      <w:adjustRightInd w:val="0"/>
      <w:spacing w:line="360" w:lineRule="auto"/>
      <w:jc w:val="right"/>
    </w:pPr>
    <w:rPr>
      <w:sz w:val="24"/>
      <w:szCs w:val="24"/>
      <w:lang w:eastAsia="ru-RU"/>
    </w:rPr>
  </w:style>
  <w:style w:type="paragraph" w:customStyle="1" w:styleId="afff5">
    <w:name w:val="Колонтитул (правый)"/>
    <w:basedOn w:val="afff4"/>
    <w:next w:val="a"/>
    <w:uiPriority w:val="99"/>
    <w:rsid w:val="00D9611D"/>
    <w:rPr>
      <w:sz w:val="14"/>
      <w:szCs w:val="14"/>
    </w:rPr>
  </w:style>
  <w:style w:type="paragraph" w:customStyle="1" w:styleId="afff6">
    <w:name w:val="Комментарий пользователя"/>
    <w:basedOn w:val="afff0"/>
    <w:next w:val="a"/>
    <w:uiPriority w:val="99"/>
    <w:rsid w:val="00D9611D"/>
    <w:pPr>
      <w:jc w:val="left"/>
    </w:pPr>
    <w:rPr>
      <w:shd w:val="clear" w:color="auto" w:fill="FFDFE0"/>
    </w:rPr>
  </w:style>
  <w:style w:type="paragraph" w:customStyle="1" w:styleId="afff7">
    <w:name w:val="Куда обратиться?"/>
    <w:basedOn w:val="afd"/>
    <w:next w:val="a"/>
    <w:uiPriority w:val="99"/>
    <w:rsid w:val="00D9611D"/>
  </w:style>
  <w:style w:type="paragraph" w:customStyle="1" w:styleId="afff8">
    <w:name w:val="Моноширинный"/>
    <w:basedOn w:val="a"/>
    <w:next w:val="a"/>
    <w:uiPriority w:val="99"/>
    <w:rsid w:val="00D9611D"/>
    <w:pPr>
      <w:adjustRightInd w:val="0"/>
      <w:spacing w:line="360" w:lineRule="auto"/>
    </w:pPr>
    <w:rPr>
      <w:rFonts w:ascii="Courier New" w:hAnsi="Courier New" w:cs="Courier New"/>
      <w:sz w:val="24"/>
      <w:szCs w:val="24"/>
      <w:lang w:eastAsia="ru-RU"/>
    </w:rPr>
  </w:style>
  <w:style w:type="character" w:customStyle="1" w:styleId="afff9">
    <w:name w:val="Найденные слова"/>
    <w:uiPriority w:val="99"/>
    <w:rsid w:val="00D9611D"/>
    <w:rPr>
      <w:b/>
      <w:color w:val="26282F"/>
      <w:shd w:val="clear" w:color="auto" w:fill="FFF580"/>
    </w:rPr>
  </w:style>
  <w:style w:type="paragraph" w:customStyle="1" w:styleId="afffa">
    <w:name w:val="Напишите нам"/>
    <w:basedOn w:val="a"/>
    <w:next w:val="a"/>
    <w:uiPriority w:val="99"/>
    <w:rsid w:val="00D9611D"/>
    <w:pPr>
      <w:adjustRightInd w:val="0"/>
      <w:spacing w:before="90" w:after="90" w:line="360" w:lineRule="auto"/>
      <w:ind w:left="180" w:right="180"/>
      <w:jc w:val="both"/>
    </w:pPr>
    <w:rPr>
      <w:sz w:val="20"/>
      <w:szCs w:val="20"/>
      <w:shd w:val="clear" w:color="auto" w:fill="EFFFAD"/>
      <w:lang w:eastAsia="ru-RU"/>
    </w:rPr>
  </w:style>
  <w:style w:type="character" w:customStyle="1" w:styleId="afffb">
    <w:name w:val="Не вступил в силу"/>
    <w:uiPriority w:val="99"/>
    <w:rsid w:val="00D9611D"/>
    <w:rPr>
      <w:b/>
      <w:color w:val="000000"/>
      <w:shd w:val="clear" w:color="auto" w:fill="D8EDE8"/>
    </w:rPr>
  </w:style>
  <w:style w:type="paragraph" w:customStyle="1" w:styleId="afffc">
    <w:name w:val="Необходимые документы"/>
    <w:basedOn w:val="afd"/>
    <w:next w:val="a"/>
    <w:uiPriority w:val="99"/>
    <w:rsid w:val="00D9611D"/>
    <w:pPr>
      <w:ind w:firstLine="118"/>
    </w:pPr>
  </w:style>
  <w:style w:type="paragraph" w:customStyle="1" w:styleId="afffd">
    <w:name w:val="Нормальный (таблица)"/>
    <w:basedOn w:val="a"/>
    <w:next w:val="a"/>
    <w:uiPriority w:val="99"/>
    <w:rsid w:val="00D9611D"/>
    <w:pPr>
      <w:adjustRightInd w:val="0"/>
      <w:spacing w:line="360" w:lineRule="auto"/>
      <w:jc w:val="both"/>
    </w:pPr>
    <w:rPr>
      <w:sz w:val="24"/>
      <w:szCs w:val="24"/>
      <w:lang w:eastAsia="ru-RU"/>
    </w:rPr>
  </w:style>
  <w:style w:type="paragraph" w:customStyle="1" w:styleId="afffe">
    <w:name w:val="Таблицы (моноширинный)"/>
    <w:basedOn w:val="a"/>
    <w:next w:val="a"/>
    <w:uiPriority w:val="99"/>
    <w:rsid w:val="00D9611D"/>
    <w:pPr>
      <w:adjustRightInd w:val="0"/>
      <w:spacing w:line="360" w:lineRule="auto"/>
    </w:pPr>
    <w:rPr>
      <w:rFonts w:ascii="Courier New" w:hAnsi="Courier New" w:cs="Courier New"/>
      <w:sz w:val="24"/>
      <w:szCs w:val="24"/>
      <w:lang w:eastAsia="ru-RU"/>
    </w:rPr>
  </w:style>
  <w:style w:type="paragraph" w:customStyle="1" w:styleId="affff">
    <w:name w:val="Оглавление"/>
    <w:basedOn w:val="afffe"/>
    <w:next w:val="a"/>
    <w:uiPriority w:val="99"/>
    <w:rsid w:val="00D9611D"/>
    <w:pPr>
      <w:ind w:left="140"/>
    </w:pPr>
  </w:style>
  <w:style w:type="character" w:customStyle="1" w:styleId="affff0">
    <w:name w:val="Опечатки"/>
    <w:uiPriority w:val="99"/>
    <w:rsid w:val="00D9611D"/>
    <w:rPr>
      <w:color w:val="FF0000"/>
    </w:rPr>
  </w:style>
  <w:style w:type="paragraph" w:customStyle="1" w:styleId="affff1">
    <w:name w:val="Переменная часть"/>
    <w:basedOn w:val="aff3"/>
    <w:next w:val="a"/>
    <w:uiPriority w:val="99"/>
    <w:rsid w:val="00D9611D"/>
    <w:rPr>
      <w:sz w:val="18"/>
      <w:szCs w:val="18"/>
    </w:rPr>
  </w:style>
  <w:style w:type="paragraph" w:customStyle="1" w:styleId="affff2">
    <w:name w:val="Подвал для информации об изменениях"/>
    <w:basedOn w:val="1"/>
    <w:next w:val="a"/>
    <w:uiPriority w:val="99"/>
    <w:rsid w:val="00D9611D"/>
    <w:pPr>
      <w:widowControl/>
      <w:adjustRightInd w:val="0"/>
      <w:spacing w:after="240" w:line="360" w:lineRule="auto"/>
      <w:jc w:val="center"/>
      <w:outlineLvl w:val="9"/>
    </w:pPr>
    <w:rPr>
      <w:rFonts w:ascii="Times New Roman" w:eastAsia="Times New Roman" w:hAnsi="Times New Roman" w:cs="Times New Roman"/>
      <w:b w:val="0"/>
      <w:bCs w:val="0"/>
      <w:color w:val="auto"/>
      <w:sz w:val="18"/>
      <w:szCs w:val="18"/>
      <w:lang w:eastAsia="ru-RU"/>
    </w:rPr>
  </w:style>
  <w:style w:type="paragraph" w:customStyle="1" w:styleId="affff3">
    <w:name w:val="Подзаголовок для информации об изменениях"/>
    <w:basedOn w:val="affd"/>
    <w:next w:val="a"/>
    <w:uiPriority w:val="99"/>
    <w:rsid w:val="00D9611D"/>
    <w:rPr>
      <w:b/>
      <w:bCs/>
    </w:rPr>
  </w:style>
  <w:style w:type="paragraph" w:customStyle="1" w:styleId="affff4">
    <w:name w:val="Подчёркнуный текст"/>
    <w:basedOn w:val="a"/>
    <w:next w:val="a"/>
    <w:uiPriority w:val="99"/>
    <w:rsid w:val="00D9611D"/>
    <w:pPr>
      <w:pBdr>
        <w:bottom w:val="single" w:sz="4" w:space="0" w:color="auto"/>
      </w:pBdr>
      <w:adjustRightInd w:val="0"/>
      <w:spacing w:line="360" w:lineRule="auto"/>
      <w:ind w:firstLine="720"/>
      <w:jc w:val="both"/>
    </w:pPr>
    <w:rPr>
      <w:sz w:val="24"/>
      <w:szCs w:val="24"/>
      <w:lang w:eastAsia="ru-RU"/>
    </w:rPr>
  </w:style>
  <w:style w:type="paragraph" w:customStyle="1" w:styleId="affff5">
    <w:name w:val="Постоянная часть"/>
    <w:basedOn w:val="aff3"/>
    <w:next w:val="a"/>
    <w:uiPriority w:val="99"/>
    <w:rsid w:val="00D9611D"/>
    <w:rPr>
      <w:sz w:val="20"/>
      <w:szCs w:val="20"/>
    </w:rPr>
  </w:style>
  <w:style w:type="paragraph" w:customStyle="1" w:styleId="affff6">
    <w:name w:val="Прижатый влево"/>
    <w:basedOn w:val="a"/>
    <w:next w:val="a"/>
    <w:uiPriority w:val="99"/>
    <w:rsid w:val="00D9611D"/>
    <w:pPr>
      <w:adjustRightInd w:val="0"/>
      <w:spacing w:line="360" w:lineRule="auto"/>
    </w:pPr>
    <w:rPr>
      <w:sz w:val="24"/>
      <w:szCs w:val="24"/>
      <w:lang w:eastAsia="ru-RU"/>
    </w:rPr>
  </w:style>
  <w:style w:type="paragraph" w:customStyle="1" w:styleId="affff7">
    <w:name w:val="Пример."/>
    <w:basedOn w:val="afd"/>
    <w:next w:val="a"/>
    <w:uiPriority w:val="99"/>
    <w:rsid w:val="00D9611D"/>
  </w:style>
  <w:style w:type="paragraph" w:customStyle="1" w:styleId="affff8">
    <w:name w:val="Примечание."/>
    <w:basedOn w:val="afd"/>
    <w:next w:val="a"/>
    <w:uiPriority w:val="99"/>
    <w:rsid w:val="00D9611D"/>
  </w:style>
  <w:style w:type="character" w:customStyle="1" w:styleId="affff9">
    <w:name w:val="Продолжение ссылки"/>
    <w:uiPriority w:val="99"/>
    <w:rsid w:val="00D9611D"/>
  </w:style>
  <w:style w:type="paragraph" w:customStyle="1" w:styleId="affffa">
    <w:name w:val="Словарная статья"/>
    <w:basedOn w:val="a"/>
    <w:next w:val="a"/>
    <w:uiPriority w:val="99"/>
    <w:rsid w:val="00D9611D"/>
    <w:pPr>
      <w:adjustRightInd w:val="0"/>
      <w:spacing w:line="360" w:lineRule="auto"/>
      <w:ind w:right="118"/>
      <w:jc w:val="both"/>
    </w:pPr>
    <w:rPr>
      <w:sz w:val="24"/>
      <w:szCs w:val="24"/>
      <w:lang w:eastAsia="ru-RU"/>
    </w:rPr>
  </w:style>
  <w:style w:type="character" w:customStyle="1" w:styleId="affffb">
    <w:name w:val="Сравнение редакций"/>
    <w:uiPriority w:val="99"/>
    <w:rsid w:val="00D9611D"/>
    <w:rPr>
      <w:b/>
      <w:color w:val="26282F"/>
    </w:rPr>
  </w:style>
  <w:style w:type="character" w:customStyle="1" w:styleId="affffc">
    <w:name w:val="Сравнение редакций. Добавленный фрагмент"/>
    <w:uiPriority w:val="99"/>
    <w:rsid w:val="00D9611D"/>
    <w:rPr>
      <w:color w:val="000000"/>
      <w:shd w:val="clear" w:color="auto" w:fill="C1D7FF"/>
    </w:rPr>
  </w:style>
  <w:style w:type="character" w:customStyle="1" w:styleId="affffd">
    <w:name w:val="Сравнение редакций. Удаленный фрагмент"/>
    <w:uiPriority w:val="99"/>
    <w:rsid w:val="00D9611D"/>
    <w:rPr>
      <w:color w:val="000000"/>
      <w:shd w:val="clear" w:color="auto" w:fill="C4C413"/>
    </w:rPr>
  </w:style>
  <w:style w:type="paragraph" w:customStyle="1" w:styleId="affffe">
    <w:name w:val="Ссылка на официальную публикацию"/>
    <w:basedOn w:val="a"/>
    <w:next w:val="a"/>
    <w:uiPriority w:val="99"/>
    <w:rsid w:val="00D9611D"/>
    <w:pPr>
      <w:adjustRightInd w:val="0"/>
      <w:spacing w:line="360" w:lineRule="auto"/>
      <w:ind w:firstLine="720"/>
      <w:jc w:val="both"/>
    </w:pPr>
    <w:rPr>
      <w:sz w:val="24"/>
      <w:szCs w:val="24"/>
      <w:lang w:eastAsia="ru-RU"/>
    </w:rPr>
  </w:style>
  <w:style w:type="character" w:customStyle="1" w:styleId="afffff">
    <w:name w:val="Ссылка на утративший силу документ"/>
    <w:uiPriority w:val="99"/>
    <w:rsid w:val="00D9611D"/>
    <w:rPr>
      <w:b/>
      <w:color w:val="749232"/>
    </w:rPr>
  </w:style>
  <w:style w:type="paragraph" w:customStyle="1" w:styleId="afffff0">
    <w:name w:val="Текст в таблице"/>
    <w:basedOn w:val="afffd"/>
    <w:next w:val="a"/>
    <w:uiPriority w:val="99"/>
    <w:rsid w:val="00D9611D"/>
    <w:pPr>
      <w:ind w:firstLine="500"/>
    </w:pPr>
  </w:style>
  <w:style w:type="paragraph" w:customStyle="1" w:styleId="afffff1">
    <w:name w:val="Текст ЭР (см. также)"/>
    <w:basedOn w:val="a"/>
    <w:next w:val="a"/>
    <w:uiPriority w:val="99"/>
    <w:rsid w:val="00D9611D"/>
    <w:pPr>
      <w:adjustRightInd w:val="0"/>
      <w:spacing w:before="200" w:line="360" w:lineRule="auto"/>
    </w:pPr>
    <w:rPr>
      <w:sz w:val="20"/>
      <w:szCs w:val="20"/>
      <w:lang w:eastAsia="ru-RU"/>
    </w:rPr>
  </w:style>
  <w:style w:type="paragraph" w:customStyle="1" w:styleId="afffff2">
    <w:name w:val="Технический комментарий"/>
    <w:basedOn w:val="a"/>
    <w:next w:val="a"/>
    <w:uiPriority w:val="99"/>
    <w:rsid w:val="00D9611D"/>
    <w:pPr>
      <w:adjustRightInd w:val="0"/>
      <w:spacing w:line="360" w:lineRule="auto"/>
    </w:pPr>
    <w:rPr>
      <w:color w:val="463F31"/>
      <w:sz w:val="24"/>
      <w:szCs w:val="24"/>
      <w:shd w:val="clear" w:color="auto" w:fill="FFFFA6"/>
      <w:lang w:eastAsia="ru-RU"/>
    </w:rPr>
  </w:style>
  <w:style w:type="character" w:customStyle="1" w:styleId="afffff3">
    <w:name w:val="Утратил силу"/>
    <w:uiPriority w:val="99"/>
    <w:rsid w:val="00D9611D"/>
    <w:rPr>
      <w:b/>
      <w:strike/>
      <w:color w:val="666600"/>
    </w:rPr>
  </w:style>
  <w:style w:type="paragraph" w:customStyle="1" w:styleId="afffff4">
    <w:name w:val="Формула"/>
    <w:basedOn w:val="a"/>
    <w:next w:val="a"/>
    <w:uiPriority w:val="99"/>
    <w:rsid w:val="00D9611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5">
    <w:name w:val="Центрированный (таблица)"/>
    <w:basedOn w:val="afffd"/>
    <w:next w:val="a"/>
    <w:uiPriority w:val="99"/>
    <w:rsid w:val="00D9611D"/>
    <w:pPr>
      <w:jc w:val="center"/>
    </w:pPr>
  </w:style>
  <w:style w:type="paragraph" w:customStyle="1" w:styleId="-">
    <w:name w:val="ЭР-содержание (правое окно)"/>
    <w:basedOn w:val="a"/>
    <w:next w:val="a"/>
    <w:uiPriority w:val="99"/>
    <w:rsid w:val="00D9611D"/>
    <w:pPr>
      <w:adjustRightInd w:val="0"/>
      <w:spacing w:before="300" w:line="360" w:lineRule="auto"/>
    </w:pPr>
    <w:rPr>
      <w:sz w:val="24"/>
      <w:szCs w:val="24"/>
      <w:lang w:eastAsia="ru-RU"/>
    </w:rPr>
  </w:style>
  <w:style w:type="paragraph" w:customStyle="1" w:styleId="Default">
    <w:name w:val="Default"/>
    <w:rsid w:val="00D9611D"/>
    <w:pPr>
      <w:widowControl/>
      <w:adjustRightInd w:val="0"/>
    </w:pPr>
    <w:rPr>
      <w:rFonts w:ascii="Times New Roman" w:eastAsia="Times New Roman" w:hAnsi="Times New Roman" w:cs="Times New Roman"/>
      <w:color w:val="000000"/>
      <w:sz w:val="24"/>
      <w:szCs w:val="24"/>
      <w:lang w:val="ru-RU"/>
    </w:rPr>
  </w:style>
  <w:style w:type="character" w:styleId="afffff6">
    <w:name w:val="annotation reference"/>
    <w:uiPriority w:val="99"/>
    <w:unhideWhenUsed/>
    <w:rsid w:val="00D9611D"/>
    <w:rPr>
      <w:rFonts w:cs="Times New Roman"/>
      <w:sz w:val="16"/>
    </w:rPr>
  </w:style>
  <w:style w:type="paragraph" w:styleId="41">
    <w:name w:val="toc 4"/>
    <w:basedOn w:val="a"/>
    <w:next w:val="a"/>
    <w:autoRedefine/>
    <w:rsid w:val="00D9611D"/>
    <w:pPr>
      <w:widowControl/>
      <w:autoSpaceDE/>
      <w:autoSpaceDN/>
      <w:ind w:left="720"/>
    </w:pPr>
    <w:rPr>
      <w:rFonts w:ascii="Calibri" w:hAnsi="Calibri" w:cs="Calibri"/>
      <w:sz w:val="20"/>
      <w:szCs w:val="20"/>
      <w:lang w:eastAsia="ru-RU"/>
    </w:rPr>
  </w:style>
  <w:style w:type="paragraph" w:styleId="5">
    <w:name w:val="toc 5"/>
    <w:basedOn w:val="a"/>
    <w:next w:val="a"/>
    <w:autoRedefine/>
    <w:rsid w:val="00D9611D"/>
    <w:pPr>
      <w:widowControl/>
      <w:autoSpaceDE/>
      <w:autoSpaceDN/>
      <w:ind w:left="960"/>
    </w:pPr>
    <w:rPr>
      <w:rFonts w:ascii="Calibri" w:hAnsi="Calibri" w:cs="Calibri"/>
      <w:sz w:val="20"/>
      <w:szCs w:val="20"/>
      <w:lang w:eastAsia="ru-RU"/>
    </w:rPr>
  </w:style>
  <w:style w:type="paragraph" w:styleId="6">
    <w:name w:val="toc 6"/>
    <w:basedOn w:val="a"/>
    <w:next w:val="a"/>
    <w:autoRedefine/>
    <w:rsid w:val="00D9611D"/>
    <w:pPr>
      <w:widowControl/>
      <w:autoSpaceDE/>
      <w:autoSpaceDN/>
      <w:ind w:left="1200"/>
    </w:pPr>
    <w:rPr>
      <w:rFonts w:ascii="Calibri" w:hAnsi="Calibri" w:cs="Calibri"/>
      <w:sz w:val="20"/>
      <w:szCs w:val="20"/>
      <w:lang w:eastAsia="ru-RU"/>
    </w:rPr>
  </w:style>
  <w:style w:type="paragraph" w:styleId="7">
    <w:name w:val="toc 7"/>
    <w:basedOn w:val="a"/>
    <w:next w:val="a"/>
    <w:autoRedefine/>
    <w:rsid w:val="00D9611D"/>
    <w:pPr>
      <w:widowControl/>
      <w:autoSpaceDE/>
      <w:autoSpaceDN/>
      <w:ind w:left="1440"/>
    </w:pPr>
    <w:rPr>
      <w:rFonts w:ascii="Calibri" w:hAnsi="Calibri" w:cs="Calibri"/>
      <w:sz w:val="20"/>
      <w:szCs w:val="20"/>
      <w:lang w:eastAsia="ru-RU"/>
    </w:rPr>
  </w:style>
  <w:style w:type="paragraph" w:styleId="8">
    <w:name w:val="toc 8"/>
    <w:basedOn w:val="a"/>
    <w:next w:val="a"/>
    <w:autoRedefine/>
    <w:rsid w:val="00D9611D"/>
    <w:pPr>
      <w:widowControl/>
      <w:autoSpaceDE/>
      <w:autoSpaceDN/>
      <w:ind w:left="1680"/>
    </w:pPr>
    <w:rPr>
      <w:rFonts w:ascii="Calibri" w:hAnsi="Calibri" w:cs="Calibri"/>
      <w:sz w:val="20"/>
      <w:szCs w:val="20"/>
      <w:lang w:eastAsia="ru-RU"/>
    </w:rPr>
  </w:style>
  <w:style w:type="paragraph" w:styleId="9">
    <w:name w:val="toc 9"/>
    <w:basedOn w:val="a"/>
    <w:next w:val="a"/>
    <w:autoRedefine/>
    <w:rsid w:val="00D9611D"/>
    <w:pPr>
      <w:widowControl/>
      <w:autoSpaceDE/>
      <w:autoSpaceDN/>
      <w:ind w:left="1920"/>
    </w:pPr>
    <w:rPr>
      <w:rFonts w:ascii="Calibri" w:hAnsi="Calibri" w:cs="Calibri"/>
      <w:sz w:val="20"/>
      <w:szCs w:val="20"/>
      <w:lang w:eastAsia="ru-RU"/>
    </w:rPr>
  </w:style>
  <w:style w:type="paragraph" w:customStyle="1" w:styleId="s1">
    <w:name w:val="s_1"/>
    <w:basedOn w:val="a"/>
    <w:rsid w:val="00D9611D"/>
    <w:pPr>
      <w:widowControl/>
      <w:autoSpaceDE/>
      <w:autoSpaceDN/>
      <w:spacing w:before="100" w:beforeAutospacing="1" w:after="100" w:afterAutospacing="1"/>
    </w:pPr>
    <w:rPr>
      <w:sz w:val="24"/>
      <w:szCs w:val="24"/>
      <w:lang w:eastAsia="ru-RU"/>
    </w:rPr>
  </w:style>
  <w:style w:type="table" w:customStyle="1" w:styleId="18">
    <w:name w:val="Сетка таблицы1"/>
    <w:basedOn w:val="a1"/>
    <w:next w:val="a9"/>
    <w:uiPriority w:val="59"/>
    <w:rsid w:val="00D9611D"/>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D9611D"/>
    <w:pPr>
      <w:widowControl/>
      <w:autoSpaceDE/>
      <w:autoSpaceDN/>
    </w:pPr>
    <w:rPr>
      <w:rFonts w:ascii="Calibri" w:hAnsi="Calibri"/>
      <w:sz w:val="20"/>
      <w:szCs w:val="20"/>
      <w:lang w:eastAsia="ru-RU"/>
    </w:rPr>
  </w:style>
  <w:style w:type="character" w:customStyle="1" w:styleId="afffff8">
    <w:name w:val="Текст концевой сноски Знак"/>
    <w:basedOn w:val="a0"/>
    <w:link w:val="afffff7"/>
    <w:uiPriority w:val="99"/>
    <w:semiHidden/>
    <w:rsid w:val="00D9611D"/>
    <w:rPr>
      <w:rFonts w:ascii="Calibri" w:eastAsia="Times New Roman" w:hAnsi="Calibri" w:cs="Times New Roman"/>
      <w:sz w:val="20"/>
      <w:szCs w:val="20"/>
      <w:lang w:val="ru-RU" w:eastAsia="ru-RU"/>
    </w:rPr>
  </w:style>
  <w:style w:type="character" w:styleId="afffff9">
    <w:name w:val="endnote reference"/>
    <w:uiPriority w:val="99"/>
    <w:semiHidden/>
    <w:unhideWhenUsed/>
    <w:rsid w:val="00D9611D"/>
    <w:rPr>
      <w:rFonts w:cs="Times New Roman"/>
      <w:vertAlign w:val="superscript"/>
    </w:rPr>
  </w:style>
  <w:style w:type="character" w:styleId="afffffa">
    <w:name w:val="Strong"/>
    <w:uiPriority w:val="22"/>
    <w:qFormat/>
    <w:rsid w:val="00D9611D"/>
    <w:rPr>
      <w:b/>
      <w:bCs/>
    </w:rPr>
  </w:style>
  <w:style w:type="table" w:customStyle="1" w:styleId="TableNormal1">
    <w:name w:val="Table Normal1"/>
    <w:uiPriority w:val="2"/>
    <w:semiHidden/>
    <w:unhideWhenUsed/>
    <w:qFormat/>
    <w:rsid w:val="00D9611D"/>
    <w:rPr>
      <w:rFonts w:ascii="Calibri" w:eastAsia="Calibri" w:hAnsi="Calibri" w:cs="Times New Roman"/>
    </w:rPr>
    <w:tblPr>
      <w:tblInd w:w="0" w:type="dxa"/>
      <w:tblCellMar>
        <w:top w:w="0" w:type="dxa"/>
        <w:left w:w="0" w:type="dxa"/>
        <w:bottom w:w="0" w:type="dxa"/>
        <w:right w:w="0" w:type="dxa"/>
      </w:tblCellMar>
    </w:tblPr>
  </w:style>
  <w:style w:type="character" w:styleId="afffffb">
    <w:name w:val="FollowedHyperlink"/>
    <w:uiPriority w:val="99"/>
    <w:unhideWhenUsed/>
    <w:rsid w:val="00D9611D"/>
    <w:rPr>
      <w:color w:val="0000FF"/>
      <w:u w:val="single"/>
    </w:rPr>
  </w:style>
  <w:style w:type="character" w:customStyle="1" w:styleId="extended-textshort">
    <w:name w:val="extended-text__short"/>
    <w:basedOn w:val="a0"/>
    <w:rsid w:val="00D9611D"/>
  </w:style>
  <w:style w:type="paragraph" w:styleId="afffffc">
    <w:name w:val="Subtitle"/>
    <w:basedOn w:val="a"/>
    <w:next w:val="a"/>
    <w:link w:val="afffffd"/>
    <w:qFormat/>
    <w:rsid w:val="00D9611D"/>
    <w:pPr>
      <w:widowControl/>
      <w:autoSpaceDE/>
      <w:autoSpaceDN/>
      <w:spacing w:after="60"/>
      <w:jc w:val="center"/>
      <w:outlineLvl w:val="1"/>
    </w:pPr>
    <w:rPr>
      <w:b/>
      <w:sz w:val="24"/>
      <w:szCs w:val="24"/>
      <w:lang w:eastAsia="ru-RU"/>
    </w:rPr>
  </w:style>
  <w:style w:type="character" w:customStyle="1" w:styleId="afffffd">
    <w:name w:val="Подзаголовок Знак"/>
    <w:basedOn w:val="a0"/>
    <w:link w:val="afffffc"/>
    <w:rsid w:val="00D9611D"/>
    <w:rPr>
      <w:rFonts w:ascii="Times New Roman" w:eastAsia="Times New Roman" w:hAnsi="Times New Roman" w:cs="Times New Roman"/>
      <w:b/>
      <w:sz w:val="24"/>
      <w:szCs w:val="24"/>
      <w:lang w:val="ru-RU" w:eastAsia="ru-RU"/>
    </w:rPr>
  </w:style>
  <w:style w:type="character" w:customStyle="1" w:styleId="highlightedsearchterm">
    <w:name w:val="highlightedsearchterm"/>
    <w:basedOn w:val="a0"/>
    <w:rsid w:val="00D9611D"/>
  </w:style>
  <w:style w:type="character" w:customStyle="1" w:styleId="googqs-tidbit">
    <w:name w:val="goog_qs-tidbit"/>
    <w:basedOn w:val="a0"/>
    <w:rsid w:val="00D9611D"/>
  </w:style>
  <w:style w:type="paragraph" w:customStyle="1" w:styleId="210">
    <w:name w:val="Основной текст 21"/>
    <w:basedOn w:val="a"/>
    <w:rsid w:val="00D9611D"/>
    <w:pPr>
      <w:widowControl/>
      <w:overflowPunct w:val="0"/>
      <w:adjustRightInd w:val="0"/>
      <w:ind w:left="567"/>
    </w:pPr>
    <w:rPr>
      <w:rFonts w:ascii="Arial" w:hAnsi="Arial"/>
      <w:sz w:val="24"/>
      <w:szCs w:val="20"/>
      <w:lang w:eastAsia="ru-RU"/>
    </w:rPr>
  </w:style>
  <w:style w:type="paragraph" w:styleId="afffffe">
    <w:name w:val="No Spacing"/>
    <w:link w:val="affffff"/>
    <w:uiPriority w:val="1"/>
    <w:qFormat/>
    <w:rsid w:val="00D9611D"/>
    <w:pPr>
      <w:widowControl/>
      <w:autoSpaceDE/>
      <w:autoSpaceDN/>
    </w:pPr>
    <w:rPr>
      <w:rFonts w:ascii="Calibri" w:eastAsia="Calibri" w:hAnsi="Calibri" w:cs="Times New Roman"/>
      <w:lang w:val="ru-RU"/>
    </w:rPr>
  </w:style>
  <w:style w:type="character" w:customStyle="1" w:styleId="affffff">
    <w:name w:val="Без интервала Знак"/>
    <w:link w:val="afffffe"/>
    <w:uiPriority w:val="1"/>
    <w:locked/>
    <w:rsid w:val="00D9611D"/>
    <w:rPr>
      <w:rFonts w:ascii="Calibri" w:eastAsia="Calibri" w:hAnsi="Calibri" w:cs="Times New Roman"/>
      <w:lang w:val="ru-RU"/>
    </w:rPr>
  </w:style>
  <w:style w:type="paragraph" w:styleId="affffff0">
    <w:name w:val="List"/>
    <w:basedOn w:val="a"/>
    <w:rsid w:val="00D9611D"/>
    <w:pPr>
      <w:widowControl/>
      <w:autoSpaceDE/>
      <w:autoSpaceDN/>
      <w:ind w:left="283" w:hanging="283"/>
      <w:contextualSpacing/>
    </w:pPr>
    <w:rPr>
      <w:sz w:val="24"/>
      <w:szCs w:val="24"/>
      <w:lang w:eastAsia="ru-RU"/>
    </w:rPr>
  </w:style>
  <w:style w:type="paragraph" w:customStyle="1" w:styleId="Style36">
    <w:name w:val="Style36"/>
    <w:basedOn w:val="a"/>
    <w:uiPriority w:val="99"/>
    <w:rsid w:val="00D9611D"/>
    <w:pPr>
      <w:adjustRightInd w:val="0"/>
      <w:spacing w:line="192" w:lineRule="exact"/>
      <w:jc w:val="both"/>
    </w:pPr>
    <w:rPr>
      <w:sz w:val="24"/>
      <w:szCs w:val="24"/>
      <w:lang w:eastAsia="ru-RU"/>
    </w:rPr>
  </w:style>
  <w:style w:type="character" w:customStyle="1" w:styleId="FontStyle44">
    <w:name w:val="Font Style44"/>
    <w:uiPriority w:val="99"/>
    <w:rsid w:val="00D9611D"/>
    <w:rPr>
      <w:rFonts w:ascii="Times New Roman" w:hAnsi="Times New Roman" w:cs="Times New Roman"/>
      <w:b/>
      <w:bCs/>
      <w:sz w:val="20"/>
      <w:szCs w:val="20"/>
    </w:rPr>
  </w:style>
  <w:style w:type="character" w:customStyle="1" w:styleId="FontStyle193">
    <w:name w:val="Font Style193"/>
    <w:uiPriority w:val="99"/>
    <w:rsid w:val="00D9611D"/>
    <w:rPr>
      <w:rFonts w:ascii="Arial" w:hAnsi="Arial"/>
      <w:b/>
      <w:sz w:val="50"/>
    </w:rPr>
  </w:style>
  <w:style w:type="character" w:customStyle="1" w:styleId="FontStyle151">
    <w:name w:val="Font Style151"/>
    <w:uiPriority w:val="99"/>
    <w:rsid w:val="00D9611D"/>
    <w:rPr>
      <w:rFonts w:ascii="Arial" w:hAnsi="Arial"/>
      <w:b/>
      <w:smallCaps/>
      <w:spacing w:val="30"/>
      <w:sz w:val="44"/>
    </w:rPr>
  </w:style>
  <w:style w:type="character" w:customStyle="1" w:styleId="apple-style-span">
    <w:name w:val="apple-style-span"/>
    <w:basedOn w:val="a0"/>
    <w:rsid w:val="00D9611D"/>
    <w:rPr>
      <w:rFonts w:cs="Times New Roman"/>
    </w:rPr>
  </w:style>
  <w:style w:type="character" w:customStyle="1" w:styleId="FontStyle153">
    <w:name w:val="Font Style153"/>
    <w:uiPriority w:val="99"/>
    <w:rsid w:val="00D9611D"/>
    <w:rPr>
      <w:rFonts w:ascii="Bookman Old Style" w:hAnsi="Bookman Old Style"/>
      <w:spacing w:val="10"/>
      <w:sz w:val="44"/>
    </w:rPr>
  </w:style>
  <w:style w:type="paragraph" w:customStyle="1" w:styleId="310">
    <w:name w:val="Основной текст с отступом 31"/>
    <w:basedOn w:val="a"/>
    <w:uiPriority w:val="99"/>
    <w:rsid w:val="00D9611D"/>
    <w:pPr>
      <w:widowControl/>
      <w:overflowPunct w:val="0"/>
      <w:adjustRightInd w:val="0"/>
      <w:ind w:firstLine="720"/>
    </w:pPr>
    <w:rPr>
      <w:rFonts w:cs="Calibri"/>
      <w:sz w:val="28"/>
      <w:szCs w:val="28"/>
      <w:lang w:eastAsia="ru-RU"/>
    </w:rPr>
  </w:style>
  <w:style w:type="character" w:customStyle="1" w:styleId="affffff1">
    <w:name w:val="Основной текст + Не полужирный"/>
    <w:aliases w:val="Курсив"/>
    <w:basedOn w:val="a0"/>
    <w:uiPriority w:val="99"/>
    <w:rsid w:val="00D9611D"/>
    <w:rPr>
      <w:rFonts w:ascii="Times New Roman" w:hAnsi="Times New Roman" w:cs="Times New Roman"/>
      <w:i/>
      <w:iCs/>
      <w:sz w:val="23"/>
      <w:szCs w:val="23"/>
      <w:u w:val="none"/>
    </w:rPr>
  </w:style>
  <w:style w:type="character" w:customStyle="1" w:styleId="19">
    <w:name w:val="Основной текст Знак1"/>
    <w:basedOn w:val="a0"/>
    <w:uiPriority w:val="99"/>
    <w:rsid w:val="00D9611D"/>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D9611D"/>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D9611D"/>
    <w:pPr>
      <w:shd w:val="clear" w:color="auto" w:fill="FFFFFF"/>
      <w:autoSpaceDE/>
      <w:autoSpaceDN/>
      <w:spacing w:after="480" w:line="312" w:lineRule="exact"/>
      <w:jc w:val="center"/>
    </w:pPr>
    <w:rPr>
      <w:rFonts w:eastAsiaTheme="minorHAnsi" w:cstheme="minorBidi"/>
      <w:i/>
      <w:iCs/>
      <w:sz w:val="23"/>
      <w:szCs w:val="23"/>
      <w:lang w:val="en-US"/>
    </w:rPr>
  </w:style>
  <w:style w:type="character" w:customStyle="1" w:styleId="3Exact">
    <w:name w:val="Основной текст (3) Exact"/>
    <w:basedOn w:val="a0"/>
    <w:uiPriority w:val="99"/>
    <w:rsid w:val="00D9611D"/>
    <w:rPr>
      <w:rFonts w:ascii="Times New Roman" w:hAnsi="Times New Roman" w:cs="Times New Roman"/>
      <w:i/>
      <w:iCs/>
      <w:spacing w:val="-2"/>
      <w:sz w:val="21"/>
      <w:szCs w:val="21"/>
      <w:u w:val="none"/>
    </w:rPr>
  </w:style>
  <w:style w:type="character" w:customStyle="1" w:styleId="affffff2">
    <w:name w:val="Основной текст + Курсив"/>
    <w:basedOn w:val="19"/>
    <w:uiPriority w:val="99"/>
    <w:rsid w:val="00D9611D"/>
    <w:rPr>
      <w:rFonts w:ascii="Times New Roman" w:hAnsi="Times New Roman" w:cs="Times New Roman"/>
      <w:b/>
      <w:bCs/>
      <w:i/>
      <w:iCs/>
      <w:sz w:val="23"/>
      <w:szCs w:val="23"/>
      <w:u w:val="none"/>
      <w:shd w:val="clear" w:color="auto" w:fill="FFFFFF"/>
    </w:rPr>
  </w:style>
  <w:style w:type="paragraph" w:customStyle="1" w:styleId="affffff3">
    <w:name w:val="Базовый"/>
    <w:rsid w:val="00D9611D"/>
    <w:pPr>
      <w:suppressAutoHyphens/>
      <w:autoSpaceDE/>
      <w:autoSpaceDN/>
      <w:spacing w:after="200" w:line="276" w:lineRule="auto"/>
    </w:pPr>
    <w:rPr>
      <w:rFonts w:ascii="Liberation Serif" w:eastAsia="Times New Roman" w:hAnsi="Liberation Serif" w:cs="Lohit Hindi"/>
      <w:sz w:val="24"/>
      <w:szCs w:val="24"/>
      <w:lang w:val="ru-RU" w:eastAsia="zh-CN" w:bidi="hi-IN"/>
    </w:rPr>
  </w:style>
  <w:style w:type="character" w:customStyle="1" w:styleId="affffff4">
    <w:name w:val="Основной текст_"/>
    <w:basedOn w:val="a0"/>
    <w:link w:val="42"/>
    <w:rsid w:val="00D9611D"/>
    <w:rPr>
      <w:rFonts w:eastAsia="Calibri" w:cs="Calibri"/>
      <w:spacing w:val="2"/>
      <w:shd w:val="clear" w:color="auto" w:fill="FFFFFF"/>
    </w:rPr>
  </w:style>
  <w:style w:type="paragraph" w:customStyle="1" w:styleId="42">
    <w:name w:val="Основной текст4"/>
    <w:basedOn w:val="a"/>
    <w:link w:val="affffff4"/>
    <w:rsid w:val="00D9611D"/>
    <w:pPr>
      <w:shd w:val="clear" w:color="auto" w:fill="FFFFFF"/>
      <w:autoSpaceDE/>
      <w:autoSpaceDN/>
      <w:spacing w:before="420" w:after="240" w:line="298" w:lineRule="exact"/>
      <w:ind w:hanging="360"/>
      <w:jc w:val="both"/>
    </w:pPr>
    <w:rPr>
      <w:rFonts w:asciiTheme="minorHAnsi" w:eastAsia="Calibri" w:hAnsiTheme="minorHAnsi" w:cs="Calibri"/>
      <w:spacing w:val="2"/>
      <w:lang w:val="en-US"/>
    </w:rPr>
  </w:style>
  <w:style w:type="character" w:customStyle="1" w:styleId="1a">
    <w:name w:val="Основной текст1"/>
    <w:basedOn w:val="affffff4"/>
    <w:rsid w:val="00D9611D"/>
    <w:rPr>
      <w:rFonts w:eastAsia="Calibri" w:cs="Calibri"/>
      <w:color w:val="000000"/>
      <w:spacing w:val="2"/>
      <w:w w:val="100"/>
      <w:position w:val="0"/>
      <w:shd w:val="clear" w:color="auto" w:fill="FFFFFF"/>
      <w:lang w:val="ru-RU"/>
    </w:rPr>
  </w:style>
  <w:style w:type="paragraph" w:customStyle="1" w:styleId="Docsubtitle2">
    <w:name w:val="Doc subtitle2"/>
    <w:basedOn w:val="1"/>
    <w:link w:val="Docsubtitle2Char"/>
    <w:qFormat/>
    <w:rsid w:val="00D9611D"/>
    <w:pPr>
      <w:keepLines w:val="0"/>
      <w:widowControl/>
      <w:autoSpaceDE/>
      <w:autoSpaceDN/>
      <w:spacing w:before="240" w:after="60"/>
      <w:jc w:val="center"/>
    </w:pPr>
    <w:rPr>
      <w:rFonts w:ascii="Times New Roman" w:eastAsia="Times New Roman" w:hAnsi="Times New Roman" w:cs="Times New Roman"/>
      <w:color w:val="auto"/>
      <w:kern w:val="32"/>
      <w:sz w:val="32"/>
      <w:szCs w:val="32"/>
      <w:lang w:eastAsia="ru-RU"/>
    </w:rPr>
  </w:style>
  <w:style w:type="character" w:customStyle="1" w:styleId="Docsubtitle2Char">
    <w:name w:val="Doc subtitle2 Char"/>
    <w:basedOn w:val="a0"/>
    <w:link w:val="Docsubtitle2"/>
    <w:rsid w:val="00D9611D"/>
    <w:rPr>
      <w:rFonts w:ascii="Times New Roman" w:eastAsia="Times New Roman" w:hAnsi="Times New Roman" w:cs="Times New Roman"/>
      <w:b/>
      <w:bCs/>
      <w:kern w:val="32"/>
      <w:sz w:val="32"/>
      <w:szCs w:val="32"/>
      <w:lang w:val="ru-RU" w:eastAsia="ru-RU"/>
    </w:rPr>
  </w:style>
  <w:style w:type="paragraph" w:customStyle="1" w:styleId="Doctitle">
    <w:name w:val="Doc title"/>
    <w:basedOn w:val="a"/>
    <w:rsid w:val="00D9611D"/>
    <w:pPr>
      <w:widowControl/>
      <w:autoSpaceDE/>
      <w:autoSpaceDN/>
    </w:pPr>
    <w:rPr>
      <w:rFonts w:ascii="Arial" w:hAnsi="Arial"/>
      <w:b/>
      <w:sz w:val="40"/>
      <w:szCs w:val="24"/>
      <w:lang w:val="en-GB"/>
    </w:rPr>
  </w:style>
  <w:style w:type="character" w:customStyle="1" w:styleId="colorgray">
    <w:name w:val="colorgray"/>
    <w:basedOn w:val="a0"/>
    <w:rsid w:val="00D9611D"/>
  </w:style>
  <w:style w:type="paragraph" w:customStyle="1" w:styleId="pboth">
    <w:name w:val="pboth"/>
    <w:basedOn w:val="a"/>
    <w:rsid w:val="00D9611D"/>
    <w:pPr>
      <w:widowControl/>
      <w:autoSpaceDE/>
      <w:autoSpaceDN/>
      <w:spacing w:before="100" w:beforeAutospacing="1" w:after="100" w:afterAutospacing="1"/>
    </w:pPr>
    <w:rPr>
      <w:sz w:val="24"/>
      <w:szCs w:val="24"/>
      <w:lang w:eastAsia="ru-RU"/>
    </w:rPr>
  </w:style>
  <w:style w:type="paragraph" w:customStyle="1" w:styleId="western">
    <w:name w:val="western"/>
    <w:basedOn w:val="a"/>
    <w:rsid w:val="00D9611D"/>
    <w:pPr>
      <w:widowControl/>
      <w:autoSpaceDE/>
      <w:autoSpaceDN/>
      <w:spacing w:before="100" w:beforeAutospacing="1" w:after="100" w:afterAutospacing="1"/>
    </w:pPr>
    <w:rPr>
      <w:sz w:val="24"/>
      <w:szCs w:val="24"/>
      <w:lang w:eastAsia="ru-RU"/>
    </w:rPr>
  </w:style>
  <w:style w:type="character" w:customStyle="1" w:styleId="value">
    <w:name w:val="value"/>
    <w:basedOn w:val="a0"/>
    <w:rsid w:val="00D9611D"/>
  </w:style>
  <w:style w:type="paragraph" w:customStyle="1" w:styleId="headertext">
    <w:name w:val="headertext"/>
    <w:basedOn w:val="a"/>
    <w:rsid w:val="00D9611D"/>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D9611D"/>
    <w:pPr>
      <w:widowControl/>
      <w:autoSpaceDE/>
      <w:autoSpaceDN/>
      <w:spacing w:before="100" w:beforeAutospacing="1" w:after="100" w:afterAutospacing="1"/>
    </w:pPr>
    <w:rPr>
      <w:sz w:val="24"/>
      <w:szCs w:val="24"/>
      <w:lang w:eastAsia="ru-RU"/>
    </w:rPr>
  </w:style>
  <w:style w:type="paragraph" w:customStyle="1" w:styleId="txt">
    <w:name w:val="txt"/>
    <w:basedOn w:val="a"/>
    <w:rsid w:val="00D9611D"/>
    <w:pPr>
      <w:widowControl/>
      <w:autoSpaceDE/>
      <w:autoSpaceDN/>
      <w:spacing w:before="100" w:beforeAutospacing="1" w:after="100" w:afterAutospacing="1"/>
    </w:pPr>
    <w:rPr>
      <w:sz w:val="24"/>
      <w:szCs w:val="24"/>
      <w:lang w:eastAsia="ru-RU"/>
    </w:rPr>
  </w:style>
  <w:style w:type="character" w:customStyle="1" w:styleId="28">
    <w:name w:val="Основной текст (2)_"/>
    <w:basedOn w:val="a0"/>
    <w:link w:val="29"/>
    <w:rsid w:val="00D9611D"/>
    <w:rPr>
      <w:rFonts w:ascii="Georgia" w:eastAsia="Georgia" w:hAnsi="Georgia" w:cs="Georgia"/>
      <w:sz w:val="16"/>
      <w:szCs w:val="16"/>
      <w:shd w:val="clear" w:color="auto" w:fill="FFFFFF"/>
    </w:rPr>
  </w:style>
  <w:style w:type="paragraph" w:customStyle="1" w:styleId="29">
    <w:name w:val="Основной текст (2)"/>
    <w:basedOn w:val="a"/>
    <w:link w:val="28"/>
    <w:rsid w:val="00D9611D"/>
    <w:pPr>
      <w:shd w:val="clear" w:color="auto" w:fill="FFFFFF"/>
      <w:autoSpaceDE/>
      <w:autoSpaceDN/>
      <w:spacing w:line="266" w:lineRule="auto"/>
      <w:jc w:val="both"/>
    </w:pPr>
    <w:rPr>
      <w:rFonts w:ascii="Georgia" w:eastAsia="Georgia" w:hAnsi="Georgia" w:cs="Georgia"/>
      <w:sz w:val="16"/>
      <w:szCs w:val="16"/>
      <w:lang w:val="en-US"/>
    </w:rPr>
  </w:style>
  <w:style w:type="character" w:customStyle="1" w:styleId="50">
    <w:name w:val="Основной текст (5)_"/>
    <w:basedOn w:val="a0"/>
    <w:link w:val="51"/>
    <w:rsid w:val="00D9611D"/>
    <w:rPr>
      <w:rFonts w:ascii="Times New Roman" w:hAnsi="Times New Roman"/>
      <w:b/>
      <w:bCs/>
      <w:shd w:val="clear" w:color="auto" w:fill="FFFFFF"/>
    </w:rPr>
  </w:style>
  <w:style w:type="paragraph" w:customStyle="1" w:styleId="51">
    <w:name w:val="Основной текст (5)"/>
    <w:basedOn w:val="a"/>
    <w:link w:val="50"/>
    <w:rsid w:val="00D9611D"/>
    <w:pPr>
      <w:shd w:val="clear" w:color="auto" w:fill="FFFFFF"/>
      <w:autoSpaceDE/>
      <w:autoSpaceDN/>
      <w:spacing w:after="360" w:line="0" w:lineRule="atLeast"/>
    </w:pPr>
    <w:rPr>
      <w:rFonts w:eastAsiaTheme="minorHAnsi" w:cstheme="minorBidi"/>
      <w:b/>
      <w:bCs/>
      <w:lang w:val="en-US"/>
    </w:rPr>
  </w:style>
  <w:style w:type="character" w:customStyle="1" w:styleId="2a">
    <w:name w:val="Основной текст (2) + Полужирный"/>
    <w:basedOn w:val="28"/>
    <w:rsid w:val="00D961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b">
    <w:name w:val="Неразрешенное упоминание1"/>
    <w:basedOn w:val="a0"/>
    <w:uiPriority w:val="99"/>
    <w:semiHidden/>
    <w:unhideWhenUsed/>
    <w:rsid w:val="00D9611D"/>
    <w:rPr>
      <w:color w:val="605E5C"/>
      <w:shd w:val="clear" w:color="auto" w:fill="E1DFDD"/>
    </w:rPr>
  </w:style>
  <w:style w:type="character" w:customStyle="1" w:styleId="2b">
    <w:name w:val="Неразрешенное упоминание2"/>
    <w:basedOn w:val="a0"/>
    <w:uiPriority w:val="99"/>
    <w:semiHidden/>
    <w:unhideWhenUsed/>
    <w:rsid w:val="00D9611D"/>
    <w:rPr>
      <w:color w:val="605E5C"/>
      <w:shd w:val="clear" w:color="auto" w:fill="E1DFDD"/>
    </w:rPr>
  </w:style>
  <w:style w:type="paragraph" w:customStyle="1" w:styleId="112">
    <w:name w:val="Оглавление 11"/>
    <w:basedOn w:val="a"/>
    <w:uiPriority w:val="1"/>
    <w:qFormat/>
    <w:rsid w:val="00D9611D"/>
    <w:pPr>
      <w:ind w:left="1002" w:hanging="420"/>
    </w:pPr>
    <w:rPr>
      <w:sz w:val="24"/>
      <w:szCs w:val="24"/>
    </w:rPr>
  </w:style>
  <w:style w:type="character" w:customStyle="1" w:styleId="WW8Num3z0">
    <w:name w:val="WW8Num3z0"/>
    <w:rsid w:val="00D9611D"/>
    <w:rPr>
      <w:rFonts w:ascii="Symbol" w:hAnsi="Symbol" w:cs="StarSymbol"/>
      <w:sz w:val="18"/>
      <w:szCs w:val="18"/>
    </w:rPr>
  </w:style>
  <w:style w:type="character" w:customStyle="1" w:styleId="WW8Num5z0">
    <w:name w:val="WW8Num5z0"/>
    <w:rsid w:val="00D9611D"/>
    <w:rPr>
      <w:rFonts w:ascii="Symbol" w:hAnsi="Symbol" w:cs="StarSymbol"/>
      <w:sz w:val="18"/>
      <w:szCs w:val="18"/>
    </w:rPr>
  </w:style>
  <w:style w:type="character" w:customStyle="1" w:styleId="WW8Num8z0">
    <w:name w:val="WW8Num8z0"/>
    <w:rsid w:val="00D9611D"/>
    <w:rPr>
      <w:rFonts w:ascii="Symbol" w:hAnsi="Symbol" w:cs="StarSymbol"/>
      <w:sz w:val="18"/>
      <w:szCs w:val="18"/>
    </w:rPr>
  </w:style>
  <w:style w:type="character" w:customStyle="1" w:styleId="WW8Num9z0">
    <w:name w:val="WW8Num9z0"/>
    <w:rsid w:val="00D9611D"/>
    <w:rPr>
      <w:rFonts w:ascii="Symbol" w:hAnsi="Symbol" w:cs="StarSymbol"/>
      <w:sz w:val="18"/>
      <w:szCs w:val="18"/>
    </w:rPr>
  </w:style>
  <w:style w:type="character" w:customStyle="1" w:styleId="WW8Num10z0">
    <w:name w:val="WW8Num10z0"/>
    <w:rsid w:val="00D9611D"/>
    <w:rPr>
      <w:rFonts w:ascii="Symbol" w:hAnsi="Symbol" w:cs="StarSymbol"/>
      <w:sz w:val="18"/>
      <w:szCs w:val="18"/>
    </w:rPr>
  </w:style>
  <w:style w:type="character" w:customStyle="1" w:styleId="WW8Num11z0">
    <w:name w:val="WW8Num11z0"/>
    <w:rsid w:val="00D9611D"/>
    <w:rPr>
      <w:rFonts w:ascii="Symbol" w:hAnsi="Symbol" w:cs="StarSymbol"/>
      <w:sz w:val="18"/>
      <w:szCs w:val="18"/>
    </w:rPr>
  </w:style>
  <w:style w:type="character" w:customStyle="1" w:styleId="WW8Num12z0">
    <w:name w:val="WW8Num12z0"/>
    <w:rsid w:val="00D9611D"/>
    <w:rPr>
      <w:rFonts w:ascii="Symbol" w:hAnsi="Symbol" w:cs="StarSymbol"/>
      <w:sz w:val="18"/>
      <w:szCs w:val="18"/>
    </w:rPr>
  </w:style>
  <w:style w:type="character" w:customStyle="1" w:styleId="WW8Num19z0">
    <w:name w:val="WW8Num19z0"/>
    <w:rsid w:val="00D9611D"/>
    <w:rPr>
      <w:rFonts w:ascii="Symbol" w:hAnsi="Symbol" w:cs="StarSymbol"/>
      <w:sz w:val="18"/>
      <w:szCs w:val="18"/>
    </w:rPr>
  </w:style>
  <w:style w:type="character" w:customStyle="1" w:styleId="WW8Num20z0">
    <w:name w:val="WW8Num20z0"/>
    <w:rsid w:val="00D9611D"/>
    <w:rPr>
      <w:rFonts w:ascii="Symbol" w:hAnsi="Symbol" w:cs="StarSymbol"/>
      <w:sz w:val="18"/>
      <w:szCs w:val="18"/>
    </w:rPr>
  </w:style>
  <w:style w:type="character" w:customStyle="1" w:styleId="WW8Num21z0">
    <w:name w:val="WW8Num21z0"/>
    <w:rsid w:val="00D9611D"/>
    <w:rPr>
      <w:rFonts w:ascii="Symbol" w:hAnsi="Symbol" w:cs="StarSymbol"/>
      <w:sz w:val="18"/>
      <w:szCs w:val="18"/>
    </w:rPr>
  </w:style>
  <w:style w:type="character" w:customStyle="1" w:styleId="WW8Num21z1">
    <w:name w:val="WW8Num21z1"/>
    <w:rsid w:val="00D9611D"/>
    <w:rPr>
      <w:rFonts w:ascii="Wingdings 2" w:hAnsi="Wingdings 2" w:cs="StarSymbol"/>
      <w:sz w:val="24"/>
      <w:szCs w:val="18"/>
      <w:shd w:val="clear" w:color="auto" w:fill="auto"/>
    </w:rPr>
  </w:style>
  <w:style w:type="character" w:customStyle="1" w:styleId="WW8Num21z2">
    <w:name w:val="WW8Num21z2"/>
    <w:rsid w:val="00D9611D"/>
    <w:rPr>
      <w:rFonts w:ascii="StarSymbol" w:hAnsi="StarSymbol" w:cs="StarSymbol"/>
      <w:sz w:val="24"/>
      <w:szCs w:val="18"/>
      <w:shd w:val="clear" w:color="auto" w:fill="auto"/>
    </w:rPr>
  </w:style>
  <w:style w:type="character" w:customStyle="1" w:styleId="WW8Num21z3">
    <w:name w:val="WW8Num21z3"/>
    <w:rsid w:val="00D9611D"/>
    <w:rPr>
      <w:rFonts w:ascii="Wingdings" w:hAnsi="Wingdings" w:cs="StarSymbol"/>
      <w:sz w:val="24"/>
      <w:szCs w:val="18"/>
      <w:shd w:val="clear" w:color="auto" w:fill="auto"/>
    </w:rPr>
  </w:style>
  <w:style w:type="character" w:customStyle="1" w:styleId="WW8Num22z0">
    <w:name w:val="WW8Num22z0"/>
    <w:rsid w:val="00D9611D"/>
    <w:rPr>
      <w:rFonts w:ascii="Symbol" w:hAnsi="Symbol" w:cs="StarSymbol"/>
      <w:sz w:val="18"/>
      <w:szCs w:val="18"/>
    </w:rPr>
  </w:style>
  <w:style w:type="character" w:customStyle="1" w:styleId="WW8Num30z0">
    <w:name w:val="WW8Num30z0"/>
    <w:rsid w:val="00D9611D"/>
    <w:rPr>
      <w:rFonts w:ascii="Symbol" w:hAnsi="Symbol" w:cs="StarSymbol"/>
      <w:sz w:val="18"/>
      <w:szCs w:val="18"/>
    </w:rPr>
  </w:style>
  <w:style w:type="character" w:customStyle="1" w:styleId="WW8Num31z0">
    <w:name w:val="WW8Num31z0"/>
    <w:rsid w:val="00D9611D"/>
    <w:rPr>
      <w:rFonts w:ascii="Symbol" w:hAnsi="Symbol" w:cs="StarSymbol"/>
      <w:sz w:val="18"/>
      <w:szCs w:val="18"/>
    </w:rPr>
  </w:style>
  <w:style w:type="character" w:customStyle="1" w:styleId="WW8Num32z0">
    <w:name w:val="WW8Num32z0"/>
    <w:rsid w:val="00D9611D"/>
    <w:rPr>
      <w:rFonts w:ascii="Symbol" w:hAnsi="Symbol" w:cs="StarSymbol"/>
      <w:sz w:val="18"/>
      <w:szCs w:val="18"/>
    </w:rPr>
  </w:style>
  <w:style w:type="character" w:customStyle="1" w:styleId="WW8Num33z0">
    <w:name w:val="WW8Num33z0"/>
    <w:rsid w:val="00D9611D"/>
    <w:rPr>
      <w:rFonts w:ascii="Symbol" w:hAnsi="Symbol" w:cs="StarSymbol"/>
      <w:sz w:val="18"/>
      <w:szCs w:val="18"/>
    </w:rPr>
  </w:style>
  <w:style w:type="character" w:customStyle="1" w:styleId="WW8Num34z0">
    <w:name w:val="WW8Num34z0"/>
    <w:rsid w:val="00D9611D"/>
    <w:rPr>
      <w:rFonts w:ascii="Symbol" w:hAnsi="Symbol" w:cs="StarSymbol"/>
      <w:sz w:val="18"/>
      <w:szCs w:val="18"/>
    </w:rPr>
  </w:style>
  <w:style w:type="character" w:customStyle="1" w:styleId="WW8Num35z0">
    <w:name w:val="WW8Num35z0"/>
    <w:rsid w:val="00D9611D"/>
    <w:rPr>
      <w:rFonts w:ascii="Symbol" w:hAnsi="Symbol" w:cs="StarSymbol"/>
      <w:sz w:val="24"/>
      <w:szCs w:val="18"/>
      <w:shd w:val="clear" w:color="auto" w:fill="auto"/>
    </w:rPr>
  </w:style>
  <w:style w:type="character" w:customStyle="1" w:styleId="WW8Num37z0">
    <w:name w:val="WW8Num37z0"/>
    <w:rsid w:val="00D9611D"/>
    <w:rPr>
      <w:rFonts w:ascii="Symbol" w:hAnsi="Symbol" w:cs="StarSymbol"/>
      <w:sz w:val="24"/>
      <w:szCs w:val="18"/>
      <w:shd w:val="clear" w:color="auto" w:fill="auto"/>
    </w:rPr>
  </w:style>
  <w:style w:type="character" w:customStyle="1" w:styleId="WW8Num38z0">
    <w:name w:val="WW8Num38z0"/>
    <w:rsid w:val="00D9611D"/>
    <w:rPr>
      <w:rFonts w:ascii="Symbol" w:hAnsi="Symbol" w:cs="StarSymbol"/>
      <w:sz w:val="24"/>
      <w:szCs w:val="18"/>
      <w:shd w:val="clear" w:color="auto" w:fill="auto"/>
    </w:rPr>
  </w:style>
  <w:style w:type="character" w:customStyle="1" w:styleId="WW8Num39z0">
    <w:name w:val="WW8Num39z0"/>
    <w:rsid w:val="00D9611D"/>
    <w:rPr>
      <w:rFonts w:ascii="Symbol" w:hAnsi="Symbol" w:cs="StarSymbol"/>
      <w:sz w:val="24"/>
      <w:szCs w:val="18"/>
      <w:shd w:val="clear" w:color="auto" w:fill="auto"/>
    </w:rPr>
  </w:style>
  <w:style w:type="character" w:customStyle="1" w:styleId="WW8Num40z0">
    <w:name w:val="WW8Num40z0"/>
    <w:rsid w:val="00D9611D"/>
    <w:rPr>
      <w:rFonts w:ascii="Symbol" w:hAnsi="Symbol" w:cs="StarSymbol"/>
      <w:sz w:val="24"/>
      <w:szCs w:val="18"/>
      <w:shd w:val="clear" w:color="auto" w:fill="auto"/>
    </w:rPr>
  </w:style>
  <w:style w:type="character" w:customStyle="1" w:styleId="WW8Num41z0">
    <w:name w:val="WW8Num41z0"/>
    <w:rsid w:val="00D9611D"/>
    <w:rPr>
      <w:rFonts w:ascii="Symbol" w:hAnsi="Symbol" w:cs="StarSymbol"/>
      <w:sz w:val="24"/>
      <w:szCs w:val="18"/>
      <w:shd w:val="clear" w:color="auto" w:fill="auto"/>
    </w:rPr>
  </w:style>
  <w:style w:type="character" w:customStyle="1" w:styleId="Absatz-Standardschriftart">
    <w:name w:val="Absatz-Standardschriftart"/>
    <w:rsid w:val="00D9611D"/>
  </w:style>
  <w:style w:type="character" w:customStyle="1" w:styleId="WW-Absatz-Standardschriftart">
    <w:name w:val="WW-Absatz-Standardschriftart"/>
    <w:rsid w:val="00D9611D"/>
  </w:style>
  <w:style w:type="character" w:customStyle="1" w:styleId="WW-Absatz-Standardschriftart1">
    <w:name w:val="WW-Absatz-Standardschriftart1"/>
    <w:rsid w:val="00D9611D"/>
  </w:style>
  <w:style w:type="character" w:customStyle="1" w:styleId="WW-Absatz-Standardschriftart11">
    <w:name w:val="WW-Absatz-Standardschriftart11"/>
    <w:rsid w:val="00D9611D"/>
  </w:style>
  <w:style w:type="character" w:customStyle="1" w:styleId="WW-Absatz-Standardschriftart111">
    <w:name w:val="WW-Absatz-Standardschriftart111"/>
    <w:rsid w:val="00D9611D"/>
  </w:style>
  <w:style w:type="character" w:customStyle="1" w:styleId="WW-Absatz-Standardschriftart1111">
    <w:name w:val="WW-Absatz-Standardschriftart1111"/>
    <w:rsid w:val="00D9611D"/>
  </w:style>
  <w:style w:type="character" w:customStyle="1" w:styleId="WW-Absatz-Standardschriftart11111">
    <w:name w:val="WW-Absatz-Standardschriftart11111"/>
    <w:rsid w:val="00D9611D"/>
  </w:style>
  <w:style w:type="character" w:customStyle="1" w:styleId="WW8Num42z0">
    <w:name w:val="WW8Num42z0"/>
    <w:rsid w:val="00D9611D"/>
    <w:rPr>
      <w:rFonts w:ascii="Symbol" w:hAnsi="Symbol" w:cs="StarSymbol"/>
      <w:sz w:val="18"/>
      <w:szCs w:val="18"/>
    </w:rPr>
  </w:style>
  <w:style w:type="character" w:customStyle="1" w:styleId="WW-Absatz-Standardschriftart111111">
    <w:name w:val="WW-Absatz-Standardschriftart111111"/>
    <w:rsid w:val="00D9611D"/>
  </w:style>
  <w:style w:type="character" w:customStyle="1" w:styleId="WW-Absatz-Standardschriftart1111111">
    <w:name w:val="WW-Absatz-Standardschriftart1111111"/>
    <w:rsid w:val="00D9611D"/>
  </w:style>
  <w:style w:type="character" w:customStyle="1" w:styleId="WW-Absatz-Standardschriftart11111111">
    <w:name w:val="WW-Absatz-Standardschriftart11111111"/>
    <w:rsid w:val="00D9611D"/>
  </w:style>
  <w:style w:type="character" w:customStyle="1" w:styleId="WW8Num4z0">
    <w:name w:val="WW8Num4z0"/>
    <w:rsid w:val="00D9611D"/>
    <w:rPr>
      <w:rFonts w:ascii="Symbol" w:hAnsi="Symbol" w:cs="StarSymbol"/>
      <w:sz w:val="18"/>
      <w:szCs w:val="18"/>
    </w:rPr>
  </w:style>
  <w:style w:type="character" w:customStyle="1" w:styleId="WW8Num6z0">
    <w:name w:val="WW8Num6z0"/>
    <w:rsid w:val="00D9611D"/>
    <w:rPr>
      <w:rFonts w:ascii="Symbol" w:hAnsi="Symbol" w:cs="StarSymbol"/>
      <w:sz w:val="18"/>
      <w:szCs w:val="18"/>
    </w:rPr>
  </w:style>
  <w:style w:type="character" w:customStyle="1" w:styleId="WW8Num13z0">
    <w:name w:val="WW8Num13z0"/>
    <w:rsid w:val="00D9611D"/>
    <w:rPr>
      <w:rFonts w:ascii="Symbol" w:hAnsi="Symbol" w:cs="StarSymbol"/>
      <w:sz w:val="18"/>
      <w:szCs w:val="18"/>
    </w:rPr>
  </w:style>
  <w:style w:type="character" w:customStyle="1" w:styleId="WW8Num22z1">
    <w:name w:val="WW8Num22z1"/>
    <w:rsid w:val="00D9611D"/>
    <w:rPr>
      <w:rFonts w:ascii="Wingdings 2" w:hAnsi="Wingdings 2" w:cs="StarSymbol"/>
      <w:sz w:val="24"/>
      <w:szCs w:val="18"/>
      <w:shd w:val="clear" w:color="auto" w:fill="auto"/>
    </w:rPr>
  </w:style>
  <w:style w:type="character" w:customStyle="1" w:styleId="WW8Num22z2">
    <w:name w:val="WW8Num22z2"/>
    <w:rsid w:val="00D9611D"/>
    <w:rPr>
      <w:rFonts w:ascii="StarSymbol" w:hAnsi="StarSymbol" w:cs="StarSymbol"/>
      <w:sz w:val="24"/>
      <w:szCs w:val="18"/>
      <w:shd w:val="clear" w:color="auto" w:fill="auto"/>
    </w:rPr>
  </w:style>
  <w:style w:type="character" w:customStyle="1" w:styleId="WW8Num22z3">
    <w:name w:val="WW8Num22z3"/>
    <w:rsid w:val="00D9611D"/>
    <w:rPr>
      <w:rFonts w:ascii="Wingdings" w:hAnsi="Wingdings" w:cs="StarSymbol"/>
      <w:sz w:val="24"/>
      <w:szCs w:val="18"/>
      <w:shd w:val="clear" w:color="auto" w:fill="auto"/>
    </w:rPr>
  </w:style>
  <w:style w:type="character" w:customStyle="1" w:styleId="WW8Num23z0">
    <w:name w:val="WW8Num23z0"/>
    <w:rsid w:val="00D9611D"/>
    <w:rPr>
      <w:rFonts w:ascii="Symbol" w:hAnsi="Symbol" w:cs="StarSymbol"/>
      <w:sz w:val="18"/>
      <w:szCs w:val="18"/>
    </w:rPr>
  </w:style>
  <w:style w:type="character" w:customStyle="1" w:styleId="WW-Absatz-Standardschriftart111111111">
    <w:name w:val="WW-Absatz-Standardschriftart111111111"/>
    <w:rsid w:val="00D9611D"/>
  </w:style>
  <w:style w:type="character" w:customStyle="1" w:styleId="WW-Absatz-Standardschriftart1111111111">
    <w:name w:val="WW-Absatz-Standardschriftart1111111111"/>
    <w:rsid w:val="00D9611D"/>
  </w:style>
  <w:style w:type="character" w:customStyle="1" w:styleId="WW-Absatz-Standardschriftart11111111111">
    <w:name w:val="WW-Absatz-Standardschriftart11111111111"/>
    <w:rsid w:val="00D9611D"/>
  </w:style>
  <w:style w:type="character" w:customStyle="1" w:styleId="WW8Num15z0">
    <w:name w:val="WW8Num15z0"/>
    <w:rsid w:val="00D9611D"/>
    <w:rPr>
      <w:rFonts w:ascii="Symbol" w:hAnsi="Symbol" w:cs="StarSymbol"/>
      <w:sz w:val="18"/>
      <w:szCs w:val="18"/>
    </w:rPr>
  </w:style>
  <w:style w:type="character" w:customStyle="1" w:styleId="WW8Num24z0">
    <w:name w:val="WW8Num24z0"/>
    <w:rsid w:val="00D9611D"/>
    <w:rPr>
      <w:rFonts w:ascii="Symbol" w:hAnsi="Symbol" w:cs="StarSymbol"/>
      <w:sz w:val="18"/>
      <w:szCs w:val="18"/>
    </w:rPr>
  </w:style>
  <w:style w:type="character" w:customStyle="1" w:styleId="WW8Num24z1">
    <w:name w:val="WW8Num24z1"/>
    <w:rsid w:val="00D9611D"/>
    <w:rPr>
      <w:rFonts w:ascii="Wingdings 2" w:hAnsi="Wingdings 2" w:cs="StarSymbol"/>
      <w:sz w:val="24"/>
      <w:szCs w:val="18"/>
      <w:shd w:val="clear" w:color="auto" w:fill="auto"/>
    </w:rPr>
  </w:style>
  <w:style w:type="character" w:customStyle="1" w:styleId="WW8Num24z2">
    <w:name w:val="WW8Num24z2"/>
    <w:rsid w:val="00D9611D"/>
    <w:rPr>
      <w:rFonts w:ascii="StarSymbol" w:hAnsi="StarSymbol" w:cs="StarSymbol"/>
      <w:sz w:val="24"/>
      <w:szCs w:val="18"/>
      <w:shd w:val="clear" w:color="auto" w:fill="auto"/>
    </w:rPr>
  </w:style>
  <w:style w:type="character" w:customStyle="1" w:styleId="WW8Num24z3">
    <w:name w:val="WW8Num24z3"/>
    <w:rsid w:val="00D9611D"/>
    <w:rPr>
      <w:rFonts w:ascii="Wingdings" w:hAnsi="Wingdings" w:cs="StarSymbol"/>
      <w:sz w:val="24"/>
      <w:szCs w:val="18"/>
      <w:shd w:val="clear" w:color="auto" w:fill="auto"/>
    </w:rPr>
  </w:style>
  <w:style w:type="character" w:customStyle="1" w:styleId="WW8Num25z0">
    <w:name w:val="WW8Num25z0"/>
    <w:rsid w:val="00D9611D"/>
    <w:rPr>
      <w:rFonts w:ascii="Symbol" w:hAnsi="Symbol" w:cs="StarSymbol"/>
      <w:sz w:val="18"/>
      <w:szCs w:val="18"/>
    </w:rPr>
  </w:style>
  <w:style w:type="character" w:customStyle="1" w:styleId="WW-Absatz-Standardschriftart111111111111">
    <w:name w:val="WW-Absatz-Standardschriftart111111111111"/>
    <w:rsid w:val="00D9611D"/>
  </w:style>
  <w:style w:type="character" w:customStyle="1" w:styleId="WW-Absatz-Standardschriftart1111111111111">
    <w:name w:val="WW-Absatz-Standardschriftart1111111111111"/>
    <w:rsid w:val="00D9611D"/>
  </w:style>
  <w:style w:type="character" w:customStyle="1" w:styleId="WW-Absatz-Standardschriftart11111111111111">
    <w:name w:val="WW-Absatz-Standardschriftart11111111111111"/>
    <w:rsid w:val="00D9611D"/>
  </w:style>
  <w:style w:type="character" w:customStyle="1" w:styleId="WW-Absatz-Standardschriftart111111111111111">
    <w:name w:val="WW-Absatz-Standardschriftart111111111111111"/>
    <w:rsid w:val="00D9611D"/>
  </w:style>
  <w:style w:type="character" w:customStyle="1" w:styleId="WW-Absatz-Standardschriftart1111111111111111">
    <w:name w:val="WW-Absatz-Standardschriftart1111111111111111"/>
    <w:rsid w:val="00D9611D"/>
  </w:style>
  <w:style w:type="character" w:customStyle="1" w:styleId="WW-Absatz-Standardschriftart11111111111111111">
    <w:name w:val="WW-Absatz-Standardschriftart11111111111111111"/>
    <w:rsid w:val="00D9611D"/>
  </w:style>
  <w:style w:type="character" w:customStyle="1" w:styleId="WW-Absatz-Standardschriftart111111111111111111">
    <w:name w:val="WW-Absatz-Standardschriftart111111111111111111"/>
    <w:rsid w:val="00D9611D"/>
  </w:style>
  <w:style w:type="character" w:customStyle="1" w:styleId="WW-Absatz-Standardschriftart1111111111111111111">
    <w:name w:val="WW-Absatz-Standardschriftart1111111111111111111"/>
    <w:rsid w:val="00D9611D"/>
  </w:style>
  <w:style w:type="character" w:customStyle="1" w:styleId="WW8Num26z0">
    <w:name w:val="WW8Num26z0"/>
    <w:rsid w:val="00D9611D"/>
    <w:rPr>
      <w:rFonts w:ascii="Symbol" w:hAnsi="Symbol" w:cs="StarSymbol"/>
      <w:sz w:val="18"/>
      <w:szCs w:val="18"/>
    </w:rPr>
  </w:style>
  <w:style w:type="character" w:customStyle="1" w:styleId="WW8Num27z0">
    <w:name w:val="WW8Num27z0"/>
    <w:rsid w:val="00D9611D"/>
    <w:rPr>
      <w:rFonts w:ascii="Symbol" w:hAnsi="Symbol" w:cs="StarSymbol"/>
      <w:sz w:val="18"/>
      <w:szCs w:val="18"/>
    </w:rPr>
  </w:style>
  <w:style w:type="character" w:customStyle="1" w:styleId="WW8Num28z0">
    <w:name w:val="WW8Num28z0"/>
    <w:rsid w:val="00D9611D"/>
    <w:rPr>
      <w:rFonts w:ascii="Symbol" w:hAnsi="Symbol" w:cs="StarSymbol"/>
      <w:sz w:val="18"/>
      <w:szCs w:val="18"/>
    </w:rPr>
  </w:style>
  <w:style w:type="character" w:customStyle="1" w:styleId="WW8Num29z0">
    <w:name w:val="WW8Num29z0"/>
    <w:rsid w:val="00D9611D"/>
    <w:rPr>
      <w:rFonts w:ascii="Symbol" w:hAnsi="Symbol" w:cs="StarSymbol"/>
      <w:sz w:val="18"/>
      <w:szCs w:val="18"/>
    </w:rPr>
  </w:style>
  <w:style w:type="character" w:customStyle="1" w:styleId="WW8Num43z0">
    <w:name w:val="WW8Num43z0"/>
    <w:rsid w:val="00D9611D"/>
    <w:rPr>
      <w:rFonts w:ascii="Symbol" w:hAnsi="Symbol" w:cs="StarSymbol"/>
      <w:sz w:val="18"/>
      <w:szCs w:val="18"/>
    </w:rPr>
  </w:style>
  <w:style w:type="character" w:customStyle="1" w:styleId="WW8Num48z0">
    <w:name w:val="WW8Num48z0"/>
    <w:rsid w:val="00D9611D"/>
    <w:rPr>
      <w:rFonts w:ascii="Symbol" w:hAnsi="Symbol" w:cs="StarSymbol"/>
      <w:sz w:val="18"/>
      <w:szCs w:val="18"/>
    </w:rPr>
  </w:style>
  <w:style w:type="character" w:customStyle="1" w:styleId="WW8Num49z0">
    <w:name w:val="WW8Num49z0"/>
    <w:rsid w:val="00D9611D"/>
    <w:rPr>
      <w:rFonts w:ascii="Symbol" w:hAnsi="Symbol" w:cs="StarSymbol"/>
      <w:sz w:val="18"/>
      <w:szCs w:val="18"/>
    </w:rPr>
  </w:style>
  <w:style w:type="character" w:customStyle="1" w:styleId="WW8Num53z0">
    <w:name w:val="WW8Num53z0"/>
    <w:rsid w:val="00D9611D"/>
    <w:rPr>
      <w:rFonts w:ascii="Symbol" w:hAnsi="Symbol" w:cs="StarSymbol"/>
      <w:sz w:val="18"/>
      <w:szCs w:val="18"/>
    </w:rPr>
  </w:style>
  <w:style w:type="character" w:customStyle="1" w:styleId="WW8Num55z0">
    <w:name w:val="WW8Num55z0"/>
    <w:rsid w:val="00D9611D"/>
    <w:rPr>
      <w:rFonts w:ascii="Symbol" w:hAnsi="Symbol" w:cs="StarSymbol"/>
      <w:sz w:val="18"/>
      <w:szCs w:val="18"/>
    </w:rPr>
  </w:style>
  <w:style w:type="character" w:customStyle="1" w:styleId="WW8Num59z0">
    <w:name w:val="WW8Num59z0"/>
    <w:rsid w:val="00D9611D"/>
    <w:rPr>
      <w:rFonts w:ascii="Symbol" w:hAnsi="Symbol" w:cs="StarSymbol"/>
      <w:sz w:val="18"/>
      <w:szCs w:val="18"/>
    </w:rPr>
  </w:style>
  <w:style w:type="character" w:customStyle="1" w:styleId="WW8Num60z0">
    <w:name w:val="WW8Num60z0"/>
    <w:rsid w:val="00D9611D"/>
    <w:rPr>
      <w:rFonts w:ascii="Symbol" w:hAnsi="Symbol" w:cs="StarSymbol"/>
      <w:sz w:val="18"/>
      <w:szCs w:val="18"/>
    </w:rPr>
  </w:style>
  <w:style w:type="character" w:customStyle="1" w:styleId="WW8Num61z0">
    <w:name w:val="WW8Num61z0"/>
    <w:rsid w:val="00D9611D"/>
    <w:rPr>
      <w:rFonts w:ascii="Symbol" w:hAnsi="Symbol" w:cs="StarSymbol"/>
      <w:sz w:val="18"/>
      <w:szCs w:val="18"/>
    </w:rPr>
  </w:style>
  <w:style w:type="character" w:customStyle="1" w:styleId="WW8Num62z0">
    <w:name w:val="WW8Num62z0"/>
    <w:rsid w:val="00D9611D"/>
    <w:rPr>
      <w:rFonts w:ascii="Symbol" w:hAnsi="Symbol" w:cs="StarSymbol"/>
      <w:sz w:val="18"/>
      <w:szCs w:val="18"/>
    </w:rPr>
  </w:style>
  <w:style w:type="character" w:customStyle="1" w:styleId="WW8Num63z0">
    <w:name w:val="WW8Num63z0"/>
    <w:rsid w:val="00D9611D"/>
    <w:rPr>
      <w:rFonts w:ascii="Symbol" w:hAnsi="Symbol" w:cs="StarSymbol"/>
      <w:sz w:val="18"/>
      <w:szCs w:val="18"/>
    </w:rPr>
  </w:style>
  <w:style w:type="character" w:customStyle="1" w:styleId="WW8Num65z0">
    <w:name w:val="WW8Num65z0"/>
    <w:rsid w:val="00D9611D"/>
    <w:rPr>
      <w:rFonts w:ascii="Wingdings" w:hAnsi="Wingdings" w:cs="StarSymbol"/>
      <w:sz w:val="24"/>
      <w:szCs w:val="18"/>
      <w:shd w:val="clear" w:color="auto" w:fill="auto"/>
    </w:rPr>
  </w:style>
  <w:style w:type="character" w:customStyle="1" w:styleId="WW8Num65z1">
    <w:name w:val="WW8Num65z1"/>
    <w:rsid w:val="00D9611D"/>
    <w:rPr>
      <w:rFonts w:ascii="Wingdings 2" w:hAnsi="Wingdings 2" w:cs="StarSymbol"/>
      <w:sz w:val="24"/>
      <w:szCs w:val="18"/>
      <w:shd w:val="clear" w:color="auto" w:fill="auto"/>
    </w:rPr>
  </w:style>
  <w:style w:type="character" w:customStyle="1" w:styleId="WW8Num65z2">
    <w:name w:val="WW8Num65z2"/>
    <w:rsid w:val="00D9611D"/>
    <w:rPr>
      <w:rFonts w:ascii="StarSymbol" w:hAnsi="StarSymbol" w:cs="StarSymbol"/>
      <w:sz w:val="24"/>
      <w:szCs w:val="18"/>
      <w:shd w:val="clear" w:color="auto" w:fill="auto"/>
    </w:rPr>
  </w:style>
  <w:style w:type="character" w:customStyle="1" w:styleId="WW8Num65z3">
    <w:name w:val="WW8Num65z3"/>
    <w:rsid w:val="00D9611D"/>
    <w:rPr>
      <w:rFonts w:ascii="Wingdings" w:hAnsi="Wingdings" w:cs="StarSymbol"/>
      <w:sz w:val="24"/>
      <w:szCs w:val="18"/>
      <w:shd w:val="clear" w:color="auto" w:fill="auto"/>
    </w:rPr>
  </w:style>
  <w:style w:type="character" w:customStyle="1" w:styleId="WW8Num67z0">
    <w:name w:val="WW8Num67z0"/>
    <w:rsid w:val="00D9611D"/>
    <w:rPr>
      <w:rFonts w:ascii="Symbol" w:hAnsi="Symbol" w:cs="StarSymbol"/>
      <w:sz w:val="24"/>
      <w:szCs w:val="18"/>
      <w:shd w:val="clear" w:color="auto" w:fill="auto"/>
    </w:rPr>
  </w:style>
  <w:style w:type="character" w:customStyle="1" w:styleId="WW-Absatz-Standardschriftart11111111111111111111">
    <w:name w:val="WW-Absatz-Standardschriftart11111111111111111111"/>
    <w:rsid w:val="00D9611D"/>
  </w:style>
  <w:style w:type="character" w:customStyle="1" w:styleId="WW-Absatz-Standardschriftart111111111111111111111">
    <w:name w:val="WW-Absatz-Standardschriftart111111111111111111111"/>
    <w:rsid w:val="00D9611D"/>
  </w:style>
  <w:style w:type="character" w:customStyle="1" w:styleId="WW-Absatz-Standardschriftart1111111111111111111111">
    <w:name w:val="WW-Absatz-Standardschriftart1111111111111111111111"/>
    <w:rsid w:val="00D9611D"/>
  </w:style>
  <w:style w:type="character" w:customStyle="1" w:styleId="WW8Num50z0">
    <w:name w:val="WW8Num50z0"/>
    <w:rsid w:val="00D9611D"/>
    <w:rPr>
      <w:rFonts w:ascii="Symbol" w:hAnsi="Symbol" w:cs="StarSymbol"/>
      <w:sz w:val="18"/>
      <w:szCs w:val="18"/>
    </w:rPr>
  </w:style>
  <w:style w:type="character" w:customStyle="1" w:styleId="WW8Num54z0">
    <w:name w:val="WW8Num54z0"/>
    <w:rsid w:val="00D9611D"/>
    <w:rPr>
      <w:rFonts w:ascii="Symbol" w:hAnsi="Symbol" w:cs="StarSymbol"/>
      <w:sz w:val="18"/>
      <w:szCs w:val="18"/>
    </w:rPr>
  </w:style>
  <w:style w:type="character" w:customStyle="1" w:styleId="WW8Num56z0">
    <w:name w:val="WW8Num56z0"/>
    <w:rsid w:val="00D9611D"/>
    <w:rPr>
      <w:rFonts w:ascii="Symbol" w:hAnsi="Symbol" w:cs="StarSymbol"/>
      <w:sz w:val="18"/>
      <w:szCs w:val="18"/>
    </w:rPr>
  </w:style>
  <w:style w:type="character" w:customStyle="1" w:styleId="WW8Num64z0">
    <w:name w:val="WW8Num64z0"/>
    <w:rsid w:val="00D9611D"/>
    <w:rPr>
      <w:rFonts w:ascii="Symbol" w:hAnsi="Symbol" w:cs="StarSymbol"/>
      <w:sz w:val="18"/>
      <w:szCs w:val="18"/>
    </w:rPr>
  </w:style>
  <w:style w:type="character" w:customStyle="1" w:styleId="WW8Num66z0">
    <w:name w:val="WW8Num66z0"/>
    <w:rsid w:val="00D9611D"/>
    <w:rPr>
      <w:rFonts w:ascii="Wingdings" w:hAnsi="Wingdings" w:cs="StarSymbol"/>
      <w:sz w:val="24"/>
      <w:szCs w:val="18"/>
      <w:shd w:val="clear" w:color="auto" w:fill="auto"/>
    </w:rPr>
  </w:style>
  <w:style w:type="character" w:customStyle="1" w:styleId="WW8Num66z1">
    <w:name w:val="WW8Num66z1"/>
    <w:rsid w:val="00D9611D"/>
    <w:rPr>
      <w:rFonts w:ascii="Wingdings 2" w:hAnsi="Wingdings 2" w:cs="StarSymbol"/>
      <w:sz w:val="24"/>
      <w:szCs w:val="18"/>
      <w:shd w:val="clear" w:color="auto" w:fill="auto"/>
    </w:rPr>
  </w:style>
  <w:style w:type="character" w:customStyle="1" w:styleId="WW8Num66z2">
    <w:name w:val="WW8Num66z2"/>
    <w:rsid w:val="00D9611D"/>
    <w:rPr>
      <w:rFonts w:ascii="StarSymbol" w:hAnsi="StarSymbol" w:cs="StarSymbol"/>
      <w:sz w:val="24"/>
      <w:szCs w:val="18"/>
      <w:shd w:val="clear" w:color="auto" w:fill="auto"/>
    </w:rPr>
  </w:style>
  <w:style w:type="character" w:customStyle="1" w:styleId="WW8Num66z3">
    <w:name w:val="WW8Num66z3"/>
    <w:rsid w:val="00D9611D"/>
    <w:rPr>
      <w:rFonts w:ascii="Wingdings" w:hAnsi="Wingdings" w:cs="StarSymbol"/>
      <w:sz w:val="24"/>
      <w:szCs w:val="18"/>
      <w:shd w:val="clear" w:color="auto" w:fill="auto"/>
    </w:rPr>
  </w:style>
  <w:style w:type="character" w:customStyle="1" w:styleId="WW8Num68z0">
    <w:name w:val="WW8Num68z0"/>
    <w:rsid w:val="00D9611D"/>
    <w:rPr>
      <w:rFonts w:ascii="Symbol" w:hAnsi="Symbol" w:cs="StarSymbol"/>
      <w:sz w:val="24"/>
      <w:szCs w:val="18"/>
      <w:shd w:val="clear" w:color="auto" w:fill="auto"/>
    </w:rPr>
  </w:style>
  <w:style w:type="character" w:customStyle="1" w:styleId="WW-Absatz-Standardschriftart11111111111111111111111">
    <w:name w:val="WW-Absatz-Standardschriftart11111111111111111111111"/>
    <w:rsid w:val="00D9611D"/>
  </w:style>
  <w:style w:type="character" w:customStyle="1" w:styleId="WW-Absatz-Standardschriftart111111111111111111111111">
    <w:name w:val="WW-Absatz-Standardschriftart111111111111111111111111"/>
    <w:rsid w:val="00D9611D"/>
  </w:style>
  <w:style w:type="character" w:customStyle="1" w:styleId="WW-Absatz-Standardschriftart1111111111111111111111111">
    <w:name w:val="WW-Absatz-Standardschriftart1111111111111111111111111"/>
    <w:rsid w:val="00D9611D"/>
  </w:style>
  <w:style w:type="character" w:customStyle="1" w:styleId="WW8Num57z0">
    <w:name w:val="WW8Num57z0"/>
    <w:rsid w:val="00D9611D"/>
    <w:rPr>
      <w:rFonts w:ascii="Symbol" w:hAnsi="Symbol" w:cs="StarSymbol"/>
      <w:sz w:val="18"/>
      <w:szCs w:val="18"/>
    </w:rPr>
  </w:style>
  <w:style w:type="character" w:customStyle="1" w:styleId="WW-Absatz-Standardschriftart11111111111111111111111111">
    <w:name w:val="WW-Absatz-Standardschriftart11111111111111111111111111"/>
    <w:rsid w:val="00D9611D"/>
  </w:style>
  <w:style w:type="character" w:customStyle="1" w:styleId="WW-Absatz-Standardschriftart111111111111111111111111111">
    <w:name w:val="WW-Absatz-Standardschriftart111111111111111111111111111"/>
    <w:rsid w:val="00D9611D"/>
  </w:style>
  <w:style w:type="character" w:customStyle="1" w:styleId="WW-Absatz-Standardschriftart1111111111111111111111111111">
    <w:name w:val="WW-Absatz-Standardschriftart1111111111111111111111111111"/>
    <w:rsid w:val="00D9611D"/>
  </w:style>
  <w:style w:type="character" w:customStyle="1" w:styleId="WW8Num14z0">
    <w:name w:val="WW8Num14z0"/>
    <w:rsid w:val="00D9611D"/>
    <w:rPr>
      <w:rFonts w:ascii="Symbol" w:hAnsi="Symbol" w:cs="StarSymbol"/>
      <w:sz w:val="18"/>
      <w:szCs w:val="18"/>
    </w:rPr>
  </w:style>
  <w:style w:type="character" w:customStyle="1" w:styleId="WW8Num16z0">
    <w:name w:val="WW8Num16z0"/>
    <w:rsid w:val="00D9611D"/>
    <w:rPr>
      <w:rFonts w:ascii="Symbol" w:hAnsi="Symbol" w:cs="StarSymbol"/>
      <w:sz w:val="18"/>
      <w:szCs w:val="18"/>
    </w:rPr>
  </w:style>
  <w:style w:type="character" w:customStyle="1" w:styleId="WW-Absatz-Standardschriftart11111111111111111111111111111">
    <w:name w:val="WW-Absatz-Standardschriftart11111111111111111111111111111"/>
    <w:rsid w:val="00D9611D"/>
  </w:style>
  <w:style w:type="character" w:customStyle="1" w:styleId="WW-Absatz-Standardschriftart111111111111111111111111111111">
    <w:name w:val="WW-Absatz-Standardschriftart111111111111111111111111111111"/>
    <w:rsid w:val="00D9611D"/>
  </w:style>
  <w:style w:type="character" w:customStyle="1" w:styleId="RTFNum21">
    <w:name w:val="RTF_Num 2 1"/>
    <w:rsid w:val="00D9611D"/>
  </w:style>
  <w:style w:type="character" w:customStyle="1" w:styleId="RTFNum31">
    <w:name w:val="RTF_Num 3 1"/>
    <w:rsid w:val="00D9611D"/>
  </w:style>
  <w:style w:type="character" w:customStyle="1" w:styleId="RTFNum41">
    <w:name w:val="RTF_Num 4 1"/>
    <w:rsid w:val="00D9611D"/>
    <w:rPr>
      <w:rFonts w:ascii="StarSymbol" w:eastAsia="StarSymbol" w:hAnsi="StarSymbol" w:cs="StarSymbol"/>
      <w:sz w:val="18"/>
      <w:szCs w:val="18"/>
    </w:rPr>
  </w:style>
  <w:style w:type="character" w:customStyle="1" w:styleId="RTFNum42">
    <w:name w:val="RTF_Num 4 2"/>
    <w:rsid w:val="00D9611D"/>
    <w:rPr>
      <w:rFonts w:ascii="StarSymbol" w:eastAsia="StarSymbol" w:hAnsi="StarSymbol" w:cs="StarSymbol"/>
      <w:sz w:val="18"/>
      <w:szCs w:val="18"/>
    </w:rPr>
  </w:style>
  <w:style w:type="character" w:customStyle="1" w:styleId="RTFNum43">
    <w:name w:val="RTF_Num 4 3"/>
    <w:rsid w:val="00D9611D"/>
    <w:rPr>
      <w:rFonts w:ascii="StarSymbol" w:eastAsia="StarSymbol" w:hAnsi="StarSymbol" w:cs="StarSymbol"/>
      <w:sz w:val="18"/>
      <w:szCs w:val="18"/>
    </w:rPr>
  </w:style>
  <w:style w:type="character" w:customStyle="1" w:styleId="RTFNum44">
    <w:name w:val="RTF_Num 4 4"/>
    <w:rsid w:val="00D9611D"/>
    <w:rPr>
      <w:rFonts w:ascii="StarSymbol" w:eastAsia="StarSymbol" w:hAnsi="StarSymbol" w:cs="StarSymbol"/>
      <w:sz w:val="18"/>
      <w:szCs w:val="18"/>
    </w:rPr>
  </w:style>
  <w:style w:type="character" w:customStyle="1" w:styleId="RTFNum45">
    <w:name w:val="RTF_Num 4 5"/>
    <w:rsid w:val="00D9611D"/>
    <w:rPr>
      <w:rFonts w:ascii="StarSymbol" w:eastAsia="StarSymbol" w:hAnsi="StarSymbol" w:cs="StarSymbol"/>
      <w:sz w:val="18"/>
      <w:szCs w:val="18"/>
    </w:rPr>
  </w:style>
  <w:style w:type="character" w:customStyle="1" w:styleId="RTFNum46">
    <w:name w:val="RTF_Num 4 6"/>
    <w:rsid w:val="00D9611D"/>
    <w:rPr>
      <w:rFonts w:ascii="StarSymbol" w:eastAsia="StarSymbol" w:hAnsi="StarSymbol" w:cs="StarSymbol"/>
      <w:sz w:val="18"/>
      <w:szCs w:val="18"/>
    </w:rPr>
  </w:style>
  <w:style w:type="character" w:customStyle="1" w:styleId="RTFNum47">
    <w:name w:val="RTF_Num 4 7"/>
    <w:rsid w:val="00D9611D"/>
    <w:rPr>
      <w:rFonts w:ascii="StarSymbol" w:eastAsia="StarSymbol" w:hAnsi="StarSymbol" w:cs="StarSymbol"/>
      <w:sz w:val="18"/>
      <w:szCs w:val="18"/>
    </w:rPr>
  </w:style>
  <w:style w:type="character" w:customStyle="1" w:styleId="RTFNum48">
    <w:name w:val="RTF_Num 4 8"/>
    <w:rsid w:val="00D9611D"/>
    <w:rPr>
      <w:rFonts w:ascii="StarSymbol" w:eastAsia="StarSymbol" w:hAnsi="StarSymbol" w:cs="StarSymbol"/>
      <w:sz w:val="18"/>
      <w:szCs w:val="18"/>
    </w:rPr>
  </w:style>
  <w:style w:type="character" w:customStyle="1" w:styleId="RTFNum49">
    <w:name w:val="RTF_Num 4 9"/>
    <w:rsid w:val="00D9611D"/>
    <w:rPr>
      <w:rFonts w:ascii="StarSymbol" w:eastAsia="StarSymbol" w:hAnsi="StarSymbol" w:cs="StarSymbol"/>
      <w:sz w:val="18"/>
      <w:szCs w:val="18"/>
    </w:rPr>
  </w:style>
  <w:style w:type="character" w:customStyle="1" w:styleId="RTFNum410">
    <w:name w:val="RTF_Num 4 10"/>
    <w:rsid w:val="00D9611D"/>
    <w:rPr>
      <w:rFonts w:ascii="StarSymbol" w:eastAsia="StarSymbol" w:hAnsi="StarSymbol" w:cs="StarSymbol"/>
      <w:sz w:val="18"/>
      <w:szCs w:val="18"/>
    </w:rPr>
  </w:style>
  <w:style w:type="character" w:customStyle="1" w:styleId="RTFNum51">
    <w:name w:val="RTF_Num 5 1"/>
    <w:rsid w:val="00D9611D"/>
  </w:style>
  <w:style w:type="character" w:customStyle="1" w:styleId="RTFNum61">
    <w:name w:val="RTF_Num 6 1"/>
    <w:rsid w:val="00D9611D"/>
  </w:style>
  <w:style w:type="character" w:customStyle="1" w:styleId="RTFNum71">
    <w:name w:val="RTF_Num 7 1"/>
    <w:rsid w:val="00D9611D"/>
  </w:style>
  <w:style w:type="character" w:customStyle="1" w:styleId="RTFNum81">
    <w:name w:val="RTF_Num 8 1"/>
    <w:rsid w:val="00D9611D"/>
  </w:style>
  <w:style w:type="character" w:customStyle="1" w:styleId="RTFNum91">
    <w:name w:val="RTF_Num 9 1"/>
    <w:rsid w:val="00D9611D"/>
  </w:style>
  <w:style w:type="character" w:customStyle="1" w:styleId="RTFNum101">
    <w:name w:val="RTF_Num 10 1"/>
    <w:rsid w:val="00D9611D"/>
  </w:style>
  <w:style w:type="character" w:customStyle="1" w:styleId="RTFNum111">
    <w:name w:val="RTF_Num 11 1"/>
    <w:rsid w:val="00D9611D"/>
    <w:rPr>
      <w:rFonts w:ascii="StarSymbol" w:eastAsia="StarSymbol" w:hAnsi="StarSymbol" w:cs="StarSymbol"/>
      <w:sz w:val="18"/>
      <w:szCs w:val="18"/>
    </w:rPr>
  </w:style>
  <w:style w:type="character" w:customStyle="1" w:styleId="RTFNum112">
    <w:name w:val="RTF_Num 11 2"/>
    <w:rsid w:val="00D9611D"/>
    <w:rPr>
      <w:rFonts w:ascii="StarSymbol" w:eastAsia="StarSymbol" w:hAnsi="StarSymbol" w:cs="StarSymbol"/>
      <w:sz w:val="18"/>
      <w:szCs w:val="18"/>
    </w:rPr>
  </w:style>
  <w:style w:type="character" w:customStyle="1" w:styleId="RTFNum113">
    <w:name w:val="RTF_Num 11 3"/>
    <w:rsid w:val="00D9611D"/>
    <w:rPr>
      <w:rFonts w:ascii="StarSymbol" w:eastAsia="StarSymbol" w:hAnsi="StarSymbol" w:cs="StarSymbol"/>
      <w:sz w:val="18"/>
      <w:szCs w:val="18"/>
    </w:rPr>
  </w:style>
  <w:style w:type="character" w:customStyle="1" w:styleId="RTFNum114">
    <w:name w:val="RTF_Num 11 4"/>
    <w:rsid w:val="00D9611D"/>
    <w:rPr>
      <w:rFonts w:ascii="StarSymbol" w:eastAsia="StarSymbol" w:hAnsi="StarSymbol" w:cs="StarSymbol"/>
      <w:sz w:val="18"/>
      <w:szCs w:val="18"/>
    </w:rPr>
  </w:style>
  <w:style w:type="character" w:customStyle="1" w:styleId="RTFNum115">
    <w:name w:val="RTF_Num 11 5"/>
    <w:rsid w:val="00D9611D"/>
    <w:rPr>
      <w:rFonts w:ascii="StarSymbol" w:eastAsia="StarSymbol" w:hAnsi="StarSymbol" w:cs="StarSymbol"/>
      <w:sz w:val="18"/>
      <w:szCs w:val="18"/>
    </w:rPr>
  </w:style>
  <w:style w:type="character" w:customStyle="1" w:styleId="RTFNum116">
    <w:name w:val="RTF_Num 11 6"/>
    <w:rsid w:val="00D9611D"/>
    <w:rPr>
      <w:rFonts w:ascii="StarSymbol" w:eastAsia="StarSymbol" w:hAnsi="StarSymbol" w:cs="StarSymbol"/>
      <w:sz w:val="18"/>
      <w:szCs w:val="18"/>
    </w:rPr>
  </w:style>
  <w:style w:type="character" w:customStyle="1" w:styleId="RTFNum117">
    <w:name w:val="RTF_Num 11 7"/>
    <w:rsid w:val="00D9611D"/>
    <w:rPr>
      <w:rFonts w:ascii="StarSymbol" w:eastAsia="StarSymbol" w:hAnsi="StarSymbol" w:cs="StarSymbol"/>
      <w:sz w:val="18"/>
      <w:szCs w:val="18"/>
    </w:rPr>
  </w:style>
  <w:style w:type="character" w:customStyle="1" w:styleId="RTFNum118">
    <w:name w:val="RTF_Num 11 8"/>
    <w:rsid w:val="00D9611D"/>
    <w:rPr>
      <w:rFonts w:ascii="StarSymbol" w:eastAsia="StarSymbol" w:hAnsi="StarSymbol" w:cs="StarSymbol"/>
      <w:sz w:val="18"/>
      <w:szCs w:val="18"/>
    </w:rPr>
  </w:style>
  <w:style w:type="character" w:customStyle="1" w:styleId="RTFNum119">
    <w:name w:val="RTF_Num 11 9"/>
    <w:rsid w:val="00D9611D"/>
    <w:rPr>
      <w:rFonts w:ascii="StarSymbol" w:eastAsia="StarSymbol" w:hAnsi="StarSymbol" w:cs="StarSymbol"/>
      <w:sz w:val="18"/>
      <w:szCs w:val="18"/>
    </w:rPr>
  </w:style>
  <w:style w:type="character" w:customStyle="1" w:styleId="RTFNum1110">
    <w:name w:val="RTF_Num 11 10"/>
    <w:rsid w:val="00D9611D"/>
    <w:rPr>
      <w:rFonts w:ascii="StarSymbol" w:eastAsia="StarSymbol" w:hAnsi="StarSymbol" w:cs="StarSymbol"/>
      <w:sz w:val="18"/>
      <w:szCs w:val="18"/>
    </w:rPr>
  </w:style>
  <w:style w:type="character" w:customStyle="1" w:styleId="RTFNum121">
    <w:name w:val="RTF_Num 12 1"/>
    <w:rsid w:val="00D9611D"/>
  </w:style>
  <w:style w:type="character" w:customStyle="1" w:styleId="RTFNum131">
    <w:name w:val="RTF_Num 13 1"/>
    <w:rsid w:val="00D9611D"/>
  </w:style>
  <w:style w:type="character" w:customStyle="1" w:styleId="RTFNum141">
    <w:name w:val="RTF_Num 14 1"/>
    <w:rsid w:val="00D9611D"/>
  </w:style>
  <w:style w:type="character" w:customStyle="1" w:styleId="RTFNum151">
    <w:name w:val="RTF_Num 15 1"/>
    <w:rsid w:val="00D9611D"/>
  </w:style>
  <w:style w:type="character" w:customStyle="1" w:styleId="RTFNum161">
    <w:name w:val="RTF_Num 16 1"/>
    <w:rsid w:val="00D9611D"/>
    <w:rPr>
      <w:rFonts w:ascii="StarSymbol" w:eastAsia="StarSymbol" w:hAnsi="StarSymbol" w:cs="StarSymbol"/>
      <w:sz w:val="18"/>
      <w:szCs w:val="18"/>
    </w:rPr>
  </w:style>
  <w:style w:type="character" w:customStyle="1" w:styleId="RTFNum162">
    <w:name w:val="RTF_Num 16 2"/>
    <w:rsid w:val="00D9611D"/>
    <w:rPr>
      <w:rFonts w:ascii="StarSymbol" w:eastAsia="StarSymbol" w:hAnsi="StarSymbol" w:cs="StarSymbol"/>
      <w:sz w:val="18"/>
      <w:szCs w:val="18"/>
    </w:rPr>
  </w:style>
  <w:style w:type="character" w:customStyle="1" w:styleId="RTFNum163">
    <w:name w:val="RTF_Num 16 3"/>
    <w:rsid w:val="00D9611D"/>
    <w:rPr>
      <w:rFonts w:ascii="StarSymbol" w:eastAsia="StarSymbol" w:hAnsi="StarSymbol" w:cs="StarSymbol"/>
      <w:sz w:val="18"/>
      <w:szCs w:val="18"/>
    </w:rPr>
  </w:style>
  <w:style w:type="character" w:customStyle="1" w:styleId="RTFNum164">
    <w:name w:val="RTF_Num 16 4"/>
    <w:rsid w:val="00D9611D"/>
    <w:rPr>
      <w:rFonts w:ascii="StarSymbol" w:eastAsia="StarSymbol" w:hAnsi="StarSymbol" w:cs="StarSymbol"/>
      <w:sz w:val="18"/>
      <w:szCs w:val="18"/>
    </w:rPr>
  </w:style>
  <w:style w:type="character" w:customStyle="1" w:styleId="RTFNum165">
    <w:name w:val="RTF_Num 16 5"/>
    <w:rsid w:val="00D9611D"/>
    <w:rPr>
      <w:rFonts w:ascii="StarSymbol" w:eastAsia="StarSymbol" w:hAnsi="StarSymbol" w:cs="StarSymbol"/>
      <w:sz w:val="18"/>
      <w:szCs w:val="18"/>
    </w:rPr>
  </w:style>
  <w:style w:type="character" w:customStyle="1" w:styleId="RTFNum166">
    <w:name w:val="RTF_Num 16 6"/>
    <w:rsid w:val="00D9611D"/>
    <w:rPr>
      <w:rFonts w:ascii="StarSymbol" w:eastAsia="StarSymbol" w:hAnsi="StarSymbol" w:cs="StarSymbol"/>
      <w:sz w:val="18"/>
      <w:szCs w:val="18"/>
    </w:rPr>
  </w:style>
  <w:style w:type="character" w:customStyle="1" w:styleId="RTFNum167">
    <w:name w:val="RTF_Num 16 7"/>
    <w:rsid w:val="00D9611D"/>
    <w:rPr>
      <w:rFonts w:ascii="StarSymbol" w:eastAsia="StarSymbol" w:hAnsi="StarSymbol" w:cs="StarSymbol"/>
      <w:sz w:val="18"/>
      <w:szCs w:val="18"/>
    </w:rPr>
  </w:style>
  <w:style w:type="character" w:customStyle="1" w:styleId="RTFNum168">
    <w:name w:val="RTF_Num 16 8"/>
    <w:rsid w:val="00D9611D"/>
    <w:rPr>
      <w:rFonts w:ascii="StarSymbol" w:eastAsia="StarSymbol" w:hAnsi="StarSymbol" w:cs="StarSymbol"/>
      <w:sz w:val="18"/>
      <w:szCs w:val="18"/>
    </w:rPr>
  </w:style>
  <w:style w:type="character" w:customStyle="1" w:styleId="RTFNum169">
    <w:name w:val="RTF_Num 16 9"/>
    <w:rsid w:val="00D9611D"/>
    <w:rPr>
      <w:rFonts w:ascii="StarSymbol" w:eastAsia="StarSymbol" w:hAnsi="StarSymbol" w:cs="StarSymbol"/>
      <w:sz w:val="18"/>
      <w:szCs w:val="18"/>
    </w:rPr>
  </w:style>
  <w:style w:type="character" w:customStyle="1" w:styleId="RTFNum1610">
    <w:name w:val="RTF_Num 16 10"/>
    <w:rsid w:val="00D9611D"/>
    <w:rPr>
      <w:rFonts w:ascii="StarSymbol" w:eastAsia="StarSymbol" w:hAnsi="StarSymbol" w:cs="StarSymbol"/>
      <w:sz w:val="18"/>
      <w:szCs w:val="18"/>
    </w:rPr>
  </w:style>
  <w:style w:type="character" w:customStyle="1" w:styleId="RTFNum171">
    <w:name w:val="RTF_Num 17 1"/>
    <w:rsid w:val="00D9611D"/>
  </w:style>
  <w:style w:type="character" w:customStyle="1" w:styleId="RTFNum181">
    <w:name w:val="RTF_Num 18 1"/>
    <w:rsid w:val="00D9611D"/>
  </w:style>
  <w:style w:type="character" w:customStyle="1" w:styleId="NumberingSymbols">
    <w:name w:val="Numbering Symbols"/>
    <w:rsid w:val="00D9611D"/>
    <w:rPr>
      <w:rFonts w:ascii="Times New Roman" w:eastAsia="Times New Roman" w:hAnsi="Times New Roman" w:cs="Times New Roman"/>
      <w:color w:val="auto"/>
      <w:sz w:val="20"/>
      <w:szCs w:val="24"/>
      <w:lang w:val="ru-RU"/>
    </w:rPr>
  </w:style>
  <w:style w:type="character" w:customStyle="1" w:styleId="BulletSymbols">
    <w:name w:val="Bullet Symbols"/>
    <w:rsid w:val="00D9611D"/>
    <w:rPr>
      <w:rFonts w:ascii="StarSymbol" w:eastAsia="StarSymbol" w:hAnsi="StarSymbol" w:cs="StarSymbol"/>
      <w:color w:val="auto"/>
      <w:sz w:val="18"/>
      <w:szCs w:val="18"/>
      <w:lang w:val="ru-RU"/>
    </w:rPr>
  </w:style>
  <w:style w:type="character" w:customStyle="1" w:styleId="affffff5">
    <w:name w:val="Маркеры списка"/>
    <w:rsid w:val="00D9611D"/>
    <w:rPr>
      <w:rFonts w:ascii="StarSymbol" w:eastAsia="StarSymbol" w:hAnsi="StarSymbol" w:cs="StarSymbol"/>
      <w:sz w:val="24"/>
      <w:szCs w:val="18"/>
      <w:shd w:val="clear" w:color="auto" w:fill="auto"/>
    </w:rPr>
  </w:style>
  <w:style w:type="character" w:customStyle="1" w:styleId="affffff6">
    <w:name w:val="Символ нумерации"/>
    <w:rsid w:val="00D9611D"/>
  </w:style>
  <w:style w:type="paragraph" w:customStyle="1" w:styleId="2c">
    <w:name w:val="Заголовок2"/>
    <w:basedOn w:val="a"/>
    <w:next w:val="a3"/>
    <w:rsid w:val="00D9611D"/>
    <w:pPr>
      <w:keepNext/>
      <w:suppressAutoHyphens/>
      <w:autoSpaceDN/>
      <w:spacing w:before="240" w:after="120"/>
    </w:pPr>
    <w:rPr>
      <w:rFonts w:eastAsia="Lucida Sans Unicode" w:cs="Tahoma"/>
      <w:sz w:val="28"/>
      <w:szCs w:val="28"/>
      <w:lang w:eastAsia="ru-RU"/>
    </w:rPr>
  </w:style>
  <w:style w:type="paragraph" w:customStyle="1" w:styleId="1c">
    <w:name w:val="Название1"/>
    <w:basedOn w:val="a"/>
    <w:rsid w:val="00D9611D"/>
    <w:pPr>
      <w:suppressLineNumbers/>
      <w:suppressAutoHyphens/>
      <w:autoSpaceDN/>
      <w:spacing w:before="120" w:after="120"/>
    </w:pPr>
    <w:rPr>
      <w:rFonts w:ascii="Arial" w:eastAsia="Arial" w:hAnsi="Arial" w:cs="Tahoma"/>
      <w:i/>
      <w:iCs/>
      <w:sz w:val="20"/>
      <w:szCs w:val="24"/>
      <w:lang w:eastAsia="ru-RU"/>
    </w:rPr>
  </w:style>
  <w:style w:type="paragraph" w:customStyle="1" w:styleId="1d">
    <w:name w:val="Указатель1"/>
    <w:basedOn w:val="a"/>
    <w:rsid w:val="00D9611D"/>
    <w:pPr>
      <w:suppressLineNumbers/>
      <w:suppressAutoHyphens/>
      <w:autoSpaceDN/>
    </w:pPr>
    <w:rPr>
      <w:rFonts w:ascii="Arial" w:eastAsia="Arial" w:hAnsi="Arial" w:cs="Tahoma"/>
      <w:sz w:val="20"/>
      <w:szCs w:val="20"/>
      <w:lang w:eastAsia="ru-RU"/>
    </w:rPr>
  </w:style>
  <w:style w:type="paragraph" w:styleId="affffff7">
    <w:name w:val="Title"/>
    <w:basedOn w:val="a"/>
    <w:next w:val="a3"/>
    <w:link w:val="affffff8"/>
    <w:qFormat/>
    <w:rsid w:val="00D9611D"/>
    <w:pPr>
      <w:keepNext/>
      <w:suppressAutoHyphens/>
      <w:autoSpaceDN/>
      <w:spacing w:before="240" w:after="120"/>
    </w:pPr>
    <w:rPr>
      <w:rFonts w:eastAsia="Lucida Sans Unicode" w:cs="Tahoma"/>
      <w:sz w:val="28"/>
      <w:szCs w:val="28"/>
      <w:lang w:eastAsia="ru-RU"/>
    </w:rPr>
  </w:style>
  <w:style w:type="character" w:customStyle="1" w:styleId="affffff8">
    <w:name w:val="Заголовок Знак"/>
    <w:basedOn w:val="a0"/>
    <w:link w:val="affffff7"/>
    <w:rsid w:val="00D9611D"/>
    <w:rPr>
      <w:rFonts w:ascii="Times New Roman" w:eastAsia="Lucida Sans Unicode" w:hAnsi="Times New Roman" w:cs="Tahoma"/>
      <w:sz w:val="28"/>
      <w:szCs w:val="28"/>
      <w:lang w:val="ru-RU" w:eastAsia="ru-RU"/>
    </w:rPr>
  </w:style>
  <w:style w:type="paragraph" w:customStyle="1" w:styleId="1e">
    <w:name w:val="Название объекта1"/>
    <w:basedOn w:val="a"/>
    <w:rsid w:val="00D9611D"/>
    <w:pPr>
      <w:suppressAutoHyphens/>
      <w:autoSpaceDN/>
      <w:spacing w:before="120" w:after="120"/>
    </w:pPr>
    <w:rPr>
      <w:rFonts w:ascii="Arial" w:eastAsia="Arial" w:hAnsi="Arial" w:cs="Tahoma"/>
      <w:i/>
      <w:iCs/>
      <w:sz w:val="20"/>
      <w:szCs w:val="24"/>
      <w:lang w:eastAsia="ru-RU"/>
    </w:rPr>
  </w:style>
  <w:style w:type="paragraph" w:customStyle="1" w:styleId="Index">
    <w:name w:val="Index"/>
    <w:basedOn w:val="a"/>
    <w:rsid w:val="00D9611D"/>
    <w:pPr>
      <w:suppressAutoHyphens/>
      <w:autoSpaceDN/>
    </w:pPr>
    <w:rPr>
      <w:rFonts w:ascii="Arial" w:eastAsia="Arial" w:hAnsi="Arial" w:cs="Tahoma"/>
      <w:sz w:val="20"/>
      <w:szCs w:val="20"/>
      <w:lang w:eastAsia="ru-RU"/>
    </w:rPr>
  </w:style>
  <w:style w:type="paragraph" w:customStyle="1" w:styleId="TableContents">
    <w:name w:val="Table Contents"/>
    <w:basedOn w:val="a"/>
    <w:rsid w:val="00D9611D"/>
    <w:pPr>
      <w:suppressAutoHyphens/>
      <w:autoSpaceDN/>
    </w:pPr>
    <w:rPr>
      <w:rFonts w:eastAsia="Arial"/>
      <w:sz w:val="24"/>
      <w:szCs w:val="20"/>
      <w:lang w:eastAsia="ru-RU"/>
    </w:rPr>
  </w:style>
  <w:style w:type="paragraph" w:customStyle="1" w:styleId="TableHeading">
    <w:name w:val="Table Heading"/>
    <w:basedOn w:val="TableContents"/>
    <w:rsid w:val="00D9611D"/>
    <w:pPr>
      <w:jc w:val="center"/>
    </w:pPr>
    <w:rPr>
      <w:b/>
      <w:bCs/>
    </w:rPr>
  </w:style>
  <w:style w:type="paragraph" w:customStyle="1" w:styleId="affffff9">
    <w:name w:val="Содержимое таблицы"/>
    <w:basedOn w:val="a"/>
    <w:rsid w:val="00D9611D"/>
    <w:pPr>
      <w:suppressLineNumbers/>
      <w:suppressAutoHyphens/>
      <w:autoSpaceDN/>
    </w:pPr>
    <w:rPr>
      <w:rFonts w:eastAsia="Arial"/>
      <w:sz w:val="24"/>
      <w:szCs w:val="20"/>
      <w:lang w:eastAsia="ru-RU"/>
    </w:rPr>
  </w:style>
  <w:style w:type="paragraph" w:customStyle="1" w:styleId="affffffa">
    <w:name w:val="Заголовок таблицы"/>
    <w:basedOn w:val="affffff9"/>
    <w:rsid w:val="00D9611D"/>
    <w:pPr>
      <w:jc w:val="center"/>
    </w:pPr>
    <w:rPr>
      <w:b/>
      <w:bCs/>
    </w:rPr>
  </w:style>
  <w:style w:type="paragraph" w:styleId="34">
    <w:name w:val="Body Text Indent 3"/>
    <w:basedOn w:val="a"/>
    <w:link w:val="35"/>
    <w:uiPriority w:val="99"/>
    <w:rsid w:val="00D9611D"/>
    <w:pPr>
      <w:widowControl/>
      <w:autoSpaceDE/>
      <w:autoSpaceDN/>
      <w:spacing w:after="120" w:line="276" w:lineRule="auto"/>
      <w:ind w:left="283"/>
    </w:pPr>
    <w:rPr>
      <w:rFonts w:ascii="Calibri" w:hAnsi="Calibri"/>
      <w:sz w:val="16"/>
      <w:szCs w:val="16"/>
    </w:rPr>
  </w:style>
  <w:style w:type="character" w:customStyle="1" w:styleId="35">
    <w:name w:val="Основной текст с отступом 3 Знак"/>
    <w:basedOn w:val="a0"/>
    <w:link w:val="34"/>
    <w:uiPriority w:val="99"/>
    <w:rsid w:val="00D9611D"/>
    <w:rPr>
      <w:rFonts w:ascii="Calibri" w:eastAsia="Times New Roman" w:hAnsi="Calibri" w:cs="Times New Roman"/>
      <w:sz w:val="16"/>
      <w:szCs w:val="16"/>
      <w:lang w:val="ru-RU"/>
    </w:rPr>
  </w:style>
  <w:style w:type="character" w:customStyle="1" w:styleId="highlighthighlightactive">
    <w:name w:val="highlight highlight_active"/>
    <w:basedOn w:val="a0"/>
    <w:uiPriority w:val="99"/>
    <w:rsid w:val="00D9611D"/>
  </w:style>
  <w:style w:type="paragraph" w:customStyle="1" w:styleId="1f">
    <w:name w:val="Без интервала1"/>
    <w:rsid w:val="00D9611D"/>
    <w:pPr>
      <w:widowControl/>
      <w:autoSpaceDE/>
      <w:autoSpaceDN/>
    </w:pPr>
    <w:rPr>
      <w:rFonts w:ascii="Calibri" w:eastAsia="Calibri" w:hAnsi="Calibri" w:cs="Calibri"/>
      <w:lang w:val="ru-RU" w:eastAsia="ru-RU"/>
    </w:rPr>
  </w:style>
  <w:style w:type="table" w:customStyle="1" w:styleId="2d">
    <w:name w:val="Сетка таблицы2"/>
    <w:basedOn w:val="a1"/>
    <w:next w:val="a9"/>
    <w:uiPriority w:val="59"/>
    <w:rsid w:val="00613AD9"/>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11976">
      <w:bodyDiv w:val="1"/>
      <w:marLeft w:val="0"/>
      <w:marRight w:val="0"/>
      <w:marTop w:val="0"/>
      <w:marBottom w:val="0"/>
      <w:divBdr>
        <w:top w:val="none" w:sz="0" w:space="0" w:color="auto"/>
        <w:left w:val="none" w:sz="0" w:space="0" w:color="auto"/>
        <w:bottom w:val="none" w:sz="0" w:space="0" w:color="auto"/>
        <w:right w:val="none" w:sz="0" w:space="0" w:color="auto"/>
      </w:divBdr>
    </w:div>
    <w:div w:id="1659000275">
      <w:bodyDiv w:val="1"/>
      <w:marLeft w:val="0"/>
      <w:marRight w:val="0"/>
      <w:marTop w:val="0"/>
      <w:marBottom w:val="0"/>
      <w:divBdr>
        <w:top w:val="none" w:sz="0" w:space="0" w:color="auto"/>
        <w:left w:val="none" w:sz="0" w:space="0" w:color="auto"/>
        <w:bottom w:val="none" w:sz="0" w:space="0" w:color="auto"/>
        <w:right w:val="none" w:sz="0" w:space="0" w:color="auto"/>
      </w:divBdr>
    </w:div>
    <w:div w:id="2066373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urait.ru/bcode/568181"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urait.ru/bcode/565371"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urait.ru/bcode/562055"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52</Pages>
  <Words>9124</Words>
  <Characters>52008</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Букина Татьяна</cp:lastModifiedBy>
  <cp:revision>2</cp:revision>
  <dcterms:created xsi:type="dcterms:W3CDTF">2025-06-26T12:00:00Z</dcterms:created>
  <dcterms:modified xsi:type="dcterms:W3CDTF">2025-06-26T12:00:00Z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Microsoft® Word 2013</vt:lpwstr>
  </property>
  <property fmtid="{D5CDD505-2E9C-101B-9397-08002B2CF9AE}" pid="4" name="LastSaved">
    <vt:filetime>2022-06-28T00:00:00Z</vt:filetime>
  </property>
</Properties>
</file>